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ayout w:type="fixed"/>
        <w:tblLook w:val="04A0"/>
      </w:tblPr>
      <w:tblGrid>
        <w:gridCol w:w="4077"/>
        <w:gridCol w:w="5245"/>
      </w:tblGrid>
      <w:tr w:rsidR="001830E5" w:rsidRPr="00A02AB3" w:rsidTr="001830E5">
        <w:tc>
          <w:tcPr>
            <w:tcW w:w="4077" w:type="dxa"/>
          </w:tcPr>
          <w:p w:rsidR="001830E5" w:rsidRPr="00A02AB3" w:rsidRDefault="000B073E" w:rsidP="007706C6">
            <w:pPr>
              <w:ind w:right="4"/>
              <w:jc w:val="center"/>
              <w:rPr>
                <w:sz w:val="14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525" cy="543560"/>
                  <wp:effectExtent l="19050" t="0" r="0" b="0"/>
                  <wp:docPr id="1" name="Рисунок 1" descr="gerb_chuvashii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chuvashii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2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43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0E5" w:rsidRPr="0079034D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  <w:r w:rsidRPr="0079034D">
              <w:rPr>
                <w:sz w:val="16"/>
                <w:szCs w:val="16"/>
              </w:rPr>
              <w:t xml:space="preserve">Министерство здравоохранения </w:t>
            </w:r>
          </w:p>
          <w:p w:rsidR="001830E5" w:rsidRPr="0079034D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  <w:r w:rsidRPr="0079034D">
              <w:rPr>
                <w:sz w:val="16"/>
                <w:szCs w:val="16"/>
              </w:rPr>
              <w:t>Чувашской Республики</w:t>
            </w:r>
          </w:p>
          <w:p w:rsidR="001830E5" w:rsidRPr="00A02AB3" w:rsidRDefault="001830E5" w:rsidP="007706C6">
            <w:pPr>
              <w:spacing w:before="120"/>
              <w:ind w:right="4"/>
              <w:jc w:val="center"/>
              <w:rPr>
                <w:sz w:val="16"/>
                <w:szCs w:val="16"/>
              </w:rPr>
            </w:pPr>
            <w:r w:rsidRPr="00A02AB3">
              <w:rPr>
                <w:sz w:val="16"/>
                <w:szCs w:val="16"/>
              </w:rPr>
              <w:t>Государственное автономное учреждение</w:t>
            </w:r>
          </w:p>
          <w:p w:rsidR="001830E5" w:rsidRPr="00A02AB3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  <w:r w:rsidRPr="00A02AB3">
              <w:rPr>
                <w:sz w:val="16"/>
                <w:szCs w:val="16"/>
              </w:rPr>
              <w:t xml:space="preserve">Чувашской Республики </w:t>
            </w:r>
            <w:proofErr w:type="gramStart"/>
            <w:r w:rsidRPr="00A02AB3">
              <w:rPr>
                <w:sz w:val="16"/>
                <w:szCs w:val="16"/>
              </w:rPr>
              <w:t>дополнительного</w:t>
            </w:r>
            <w:proofErr w:type="gramEnd"/>
            <w:r w:rsidRPr="00A02AB3">
              <w:rPr>
                <w:sz w:val="16"/>
                <w:szCs w:val="16"/>
              </w:rPr>
              <w:t xml:space="preserve"> </w:t>
            </w:r>
          </w:p>
          <w:p w:rsidR="001830E5" w:rsidRPr="00A02AB3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  <w:r w:rsidRPr="00A02AB3">
              <w:rPr>
                <w:sz w:val="16"/>
                <w:szCs w:val="16"/>
              </w:rPr>
              <w:t>профессионального образования</w:t>
            </w:r>
          </w:p>
          <w:p w:rsidR="001830E5" w:rsidRPr="00A02AB3" w:rsidRDefault="001830E5" w:rsidP="007706C6">
            <w:pPr>
              <w:ind w:right="4"/>
              <w:jc w:val="center"/>
              <w:rPr>
                <w:spacing w:val="-8"/>
                <w:kern w:val="18"/>
                <w:sz w:val="16"/>
                <w:szCs w:val="16"/>
              </w:rPr>
            </w:pPr>
            <w:r w:rsidRPr="00A02AB3">
              <w:rPr>
                <w:spacing w:val="-8"/>
                <w:kern w:val="18"/>
                <w:sz w:val="16"/>
                <w:szCs w:val="16"/>
              </w:rPr>
              <w:t>«Институт усовершенствования врачей»</w:t>
            </w:r>
          </w:p>
          <w:p w:rsidR="001830E5" w:rsidRPr="00A02AB3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  <w:r w:rsidRPr="00A02AB3">
              <w:rPr>
                <w:sz w:val="16"/>
                <w:szCs w:val="16"/>
              </w:rPr>
              <w:t>(ГАУ ДПО «Институт усовершенствования врачей» Минздрава Чувашии)</w:t>
            </w:r>
          </w:p>
          <w:p w:rsidR="001830E5" w:rsidRPr="00A02AB3" w:rsidRDefault="00D2183D" w:rsidP="007706C6">
            <w:pPr>
              <w:ind w:right="4"/>
              <w:jc w:val="center"/>
              <w:rPr>
                <w:sz w:val="10"/>
                <w:szCs w:val="16"/>
              </w:rPr>
            </w:pPr>
            <w:r>
              <w:rPr>
                <w:noProof/>
                <w:sz w:val="10"/>
                <w:szCs w:val="1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3" type="#_x0000_t32" style="position:absolute;left:0;text-align:left;margin-left:32.05pt;margin-top:4.7pt;width:133.05pt;height:0;z-index:251657728" o:connectortype="straight"/>
              </w:pict>
            </w:r>
          </w:p>
          <w:p w:rsidR="001830E5" w:rsidRPr="0079034D" w:rsidRDefault="001830E5" w:rsidP="00A23CF0">
            <w:pPr>
              <w:ind w:right="6"/>
              <w:contextualSpacing/>
              <w:jc w:val="center"/>
              <w:rPr>
                <w:rFonts w:ascii="TimesET Chuvash" w:hAnsi="TimesET Chuvash"/>
                <w:sz w:val="16"/>
                <w:szCs w:val="16"/>
              </w:rPr>
            </w:pPr>
            <w:proofErr w:type="spellStart"/>
            <w:r w:rsidRPr="0079034D">
              <w:rPr>
                <w:sz w:val="16"/>
                <w:szCs w:val="16"/>
              </w:rPr>
              <w:t>Ч</w:t>
            </w:r>
            <w:r w:rsidRPr="0079034D">
              <w:rPr>
                <w:rFonts w:ascii="TimesET Chuvash" w:hAnsi="TimesET Chuvash"/>
                <w:sz w:val="16"/>
                <w:szCs w:val="16"/>
              </w:rPr>
              <w:t>=</w:t>
            </w:r>
            <w:r w:rsidRPr="0079034D">
              <w:rPr>
                <w:sz w:val="16"/>
                <w:szCs w:val="16"/>
              </w:rPr>
              <w:t>ваш</w:t>
            </w:r>
            <w:proofErr w:type="spellEnd"/>
            <w:r w:rsidRPr="0079034D">
              <w:rPr>
                <w:sz w:val="16"/>
                <w:szCs w:val="16"/>
              </w:rPr>
              <w:t xml:space="preserve"> </w:t>
            </w:r>
            <w:proofErr w:type="spellStart"/>
            <w:r w:rsidR="0079034D">
              <w:rPr>
                <w:sz w:val="16"/>
                <w:szCs w:val="16"/>
              </w:rPr>
              <w:t>Р</w:t>
            </w:r>
            <w:r w:rsidRPr="0079034D">
              <w:rPr>
                <w:sz w:val="16"/>
                <w:szCs w:val="16"/>
              </w:rPr>
              <w:t>еспубликин</w:t>
            </w:r>
            <w:proofErr w:type="spellEnd"/>
          </w:p>
          <w:p w:rsidR="001830E5" w:rsidRPr="0079034D" w:rsidRDefault="001830E5" w:rsidP="00A23CF0">
            <w:pPr>
              <w:ind w:right="6"/>
              <w:contextualSpacing/>
              <w:jc w:val="center"/>
              <w:rPr>
                <w:rFonts w:ascii="TimesET Chuvash" w:hAnsi="TimesET Chuvash"/>
                <w:sz w:val="16"/>
                <w:szCs w:val="16"/>
              </w:rPr>
            </w:pPr>
            <w:proofErr w:type="spellStart"/>
            <w:r w:rsidRPr="0079034D">
              <w:rPr>
                <w:rFonts w:ascii="TimesET Chuvash" w:hAnsi="TimesET Chuvash"/>
                <w:sz w:val="16"/>
                <w:szCs w:val="16"/>
              </w:rPr>
              <w:t>Сывл=х</w:t>
            </w:r>
            <w:proofErr w:type="spellEnd"/>
            <w:r w:rsidRPr="0079034D">
              <w:rPr>
                <w:rFonts w:ascii="TimesET Chuvash" w:hAnsi="TimesET Chuvash"/>
                <w:sz w:val="16"/>
                <w:szCs w:val="16"/>
              </w:rPr>
              <w:t xml:space="preserve">  </w:t>
            </w:r>
            <w:proofErr w:type="spellStart"/>
            <w:r w:rsidRPr="0079034D">
              <w:rPr>
                <w:rFonts w:ascii="TimesET Chuvash" w:hAnsi="TimesET Chuvash"/>
                <w:sz w:val="16"/>
                <w:szCs w:val="16"/>
              </w:rPr>
              <w:t>сыхлав</w:t>
            </w:r>
            <w:proofErr w:type="spellEnd"/>
            <w:r w:rsidRPr="0079034D">
              <w:rPr>
                <w:rFonts w:ascii="TimesET Chuvash" w:hAnsi="TimesET Chuvash"/>
                <w:sz w:val="16"/>
                <w:szCs w:val="16"/>
              </w:rPr>
              <w:t xml:space="preserve">  </w:t>
            </w:r>
            <w:proofErr w:type="spellStart"/>
            <w:r w:rsidRPr="0079034D">
              <w:rPr>
                <w:rFonts w:ascii="TimesET Chuvash" w:hAnsi="TimesET Chuvash"/>
                <w:sz w:val="16"/>
                <w:szCs w:val="16"/>
              </w:rPr>
              <w:t>министерстви</w:t>
            </w:r>
            <w:proofErr w:type="spellEnd"/>
          </w:p>
          <w:p w:rsidR="00A23CF0" w:rsidRDefault="001830E5" w:rsidP="00A23CF0">
            <w:pPr>
              <w:ind w:right="6"/>
              <w:contextualSpacing/>
              <w:jc w:val="center"/>
              <w:rPr>
                <w:sz w:val="16"/>
                <w:szCs w:val="16"/>
              </w:rPr>
            </w:pPr>
            <w:r w:rsidRPr="009C2136">
              <w:rPr>
                <w:sz w:val="16"/>
                <w:szCs w:val="16"/>
              </w:rPr>
              <w:t>«</w:t>
            </w:r>
            <w:proofErr w:type="spellStart"/>
            <w:r w:rsidRPr="009C2136">
              <w:rPr>
                <w:sz w:val="16"/>
                <w:szCs w:val="16"/>
              </w:rPr>
              <w:t>Врачсен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ăсталăхне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r w:rsidR="00D46F65">
              <w:rPr>
                <w:rFonts w:ascii="Times New Roman Chuv" w:hAnsi="Times New Roman Chuv"/>
                <w:sz w:val="16"/>
                <w:szCs w:val="16"/>
              </w:rPr>
              <w:t>\</w:t>
            </w:r>
            <w:proofErr w:type="spellStart"/>
            <w:r w:rsidRPr="009C2136">
              <w:rPr>
                <w:sz w:val="16"/>
                <w:szCs w:val="16"/>
              </w:rPr>
              <w:t>стерекен</w:t>
            </w:r>
            <w:proofErr w:type="spellEnd"/>
            <w:r w:rsidRPr="009C2136">
              <w:rPr>
                <w:sz w:val="16"/>
                <w:szCs w:val="16"/>
              </w:rPr>
              <w:t xml:space="preserve"> институт</w:t>
            </w:r>
            <w:proofErr w:type="gramStart"/>
            <w:r w:rsidRPr="009C2136">
              <w:rPr>
                <w:sz w:val="16"/>
                <w:szCs w:val="16"/>
              </w:rPr>
              <w:t>»</w:t>
            </w:r>
            <w:proofErr w:type="spellStart"/>
            <w:r w:rsidRPr="009C2136">
              <w:rPr>
                <w:sz w:val="16"/>
                <w:szCs w:val="16"/>
              </w:rPr>
              <w:t>х</w:t>
            </w:r>
            <w:proofErr w:type="gramEnd"/>
            <w:r w:rsidRPr="009C2136">
              <w:rPr>
                <w:sz w:val="16"/>
                <w:szCs w:val="16"/>
              </w:rPr>
              <w:t>ушма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професси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вĕренĕвĕн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</w:p>
          <w:p w:rsidR="001830E5" w:rsidRPr="009C2136" w:rsidRDefault="001830E5" w:rsidP="00A23CF0">
            <w:pPr>
              <w:ind w:right="6"/>
              <w:contextualSpacing/>
              <w:jc w:val="center"/>
              <w:rPr>
                <w:sz w:val="16"/>
                <w:szCs w:val="16"/>
              </w:rPr>
            </w:pPr>
            <w:proofErr w:type="spellStart"/>
            <w:r w:rsidRPr="009C2136">
              <w:rPr>
                <w:sz w:val="16"/>
                <w:szCs w:val="16"/>
              </w:rPr>
              <w:t>хăй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тытăмлă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патшалăх</w:t>
            </w:r>
            <w:proofErr w:type="spellEnd"/>
            <w:r w:rsidRPr="009C2136">
              <w:rPr>
                <w:sz w:val="16"/>
                <w:szCs w:val="16"/>
              </w:rPr>
              <w:t xml:space="preserve"> </w:t>
            </w:r>
            <w:proofErr w:type="spellStart"/>
            <w:r w:rsidRPr="009C2136">
              <w:rPr>
                <w:sz w:val="16"/>
                <w:szCs w:val="16"/>
              </w:rPr>
              <w:t>учрежденийĕ</w:t>
            </w:r>
            <w:proofErr w:type="spellEnd"/>
          </w:p>
          <w:p w:rsidR="001830E5" w:rsidRPr="00A02AB3" w:rsidRDefault="001830E5" w:rsidP="00A23CF0">
            <w:pPr>
              <w:ind w:right="6"/>
              <w:contextualSpacing/>
              <w:jc w:val="center"/>
              <w:rPr>
                <w:sz w:val="16"/>
                <w:szCs w:val="16"/>
              </w:rPr>
            </w:pPr>
          </w:p>
          <w:p w:rsidR="00A23CF0" w:rsidRDefault="001830E5" w:rsidP="00A23CF0">
            <w:pPr>
              <w:ind w:right="6"/>
              <w:contextualSpacing/>
              <w:jc w:val="center"/>
              <w:rPr>
                <w:sz w:val="16"/>
              </w:rPr>
            </w:pPr>
            <w:r w:rsidRPr="00A02AB3">
              <w:rPr>
                <w:sz w:val="16"/>
              </w:rPr>
              <w:t>ул. Михаила Сеспеля, д. 27, г. Чебоксары,</w:t>
            </w:r>
          </w:p>
          <w:p w:rsidR="001830E5" w:rsidRPr="00A02AB3" w:rsidRDefault="001830E5" w:rsidP="00A23CF0">
            <w:pPr>
              <w:ind w:right="6"/>
              <w:contextualSpacing/>
              <w:jc w:val="center"/>
              <w:rPr>
                <w:b/>
                <w:sz w:val="16"/>
                <w:szCs w:val="16"/>
              </w:rPr>
            </w:pPr>
            <w:r w:rsidRPr="00A02AB3">
              <w:rPr>
                <w:sz w:val="16"/>
              </w:rPr>
              <w:t>Чувашская Республика, 428018</w:t>
            </w:r>
          </w:p>
          <w:p w:rsidR="001830E5" w:rsidRPr="00A02AB3" w:rsidRDefault="001830E5" w:rsidP="00A23CF0">
            <w:pPr>
              <w:ind w:right="6"/>
              <w:contextualSpacing/>
              <w:jc w:val="center"/>
              <w:rPr>
                <w:sz w:val="16"/>
              </w:rPr>
            </w:pPr>
            <w:r w:rsidRPr="00A02AB3">
              <w:rPr>
                <w:sz w:val="16"/>
              </w:rPr>
              <w:t xml:space="preserve">тел./факс (8352) 62-66-37, </w:t>
            </w:r>
          </w:p>
          <w:p w:rsidR="001830E5" w:rsidRDefault="001830E5" w:rsidP="00A23CF0">
            <w:pPr>
              <w:ind w:right="6"/>
              <w:contextualSpacing/>
              <w:jc w:val="center"/>
            </w:pPr>
            <w:r w:rsidRPr="00A02AB3">
              <w:rPr>
                <w:sz w:val="16"/>
                <w:lang w:val="en-US"/>
              </w:rPr>
              <w:t>e</w:t>
            </w:r>
            <w:r w:rsidRPr="00A02AB3">
              <w:rPr>
                <w:sz w:val="16"/>
              </w:rPr>
              <w:t>-</w:t>
            </w:r>
            <w:r w:rsidRPr="00A02AB3">
              <w:rPr>
                <w:sz w:val="16"/>
                <w:lang w:val="en-US"/>
              </w:rPr>
              <w:t>mail</w:t>
            </w:r>
            <w:r w:rsidRPr="00A02AB3">
              <w:rPr>
                <w:sz w:val="16"/>
              </w:rPr>
              <w:t xml:space="preserve">: </w:t>
            </w:r>
            <w:hyperlink r:id="rId9" w:history="1">
              <w:r w:rsidRPr="00A02AB3">
                <w:rPr>
                  <w:rStyle w:val="afd"/>
                  <w:sz w:val="16"/>
                  <w:szCs w:val="16"/>
                  <w:lang w:val="en-US"/>
                </w:rPr>
                <w:t>giduv</w:t>
              </w:r>
              <w:r w:rsidRPr="00A02AB3">
                <w:rPr>
                  <w:rStyle w:val="afd"/>
                  <w:sz w:val="16"/>
                  <w:szCs w:val="16"/>
                </w:rPr>
                <w:t>@</w:t>
              </w:r>
              <w:r w:rsidRPr="00A02AB3">
                <w:rPr>
                  <w:rStyle w:val="afd"/>
                  <w:sz w:val="16"/>
                  <w:szCs w:val="16"/>
                  <w:lang w:val="en-US"/>
                </w:rPr>
                <w:t>giduv</w:t>
              </w:r>
              <w:r w:rsidRPr="00A02AB3">
                <w:rPr>
                  <w:rStyle w:val="afd"/>
                  <w:sz w:val="16"/>
                  <w:szCs w:val="16"/>
                </w:rPr>
                <w:t>.</w:t>
              </w:r>
              <w:r w:rsidRPr="00A02AB3">
                <w:rPr>
                  <w:rStyle w:val="afd"/>
                  <w:sz w:val="16"/>
                  <w:szCs w:val="16"/>
                  <w:lang w:val="en-US"/>
                </w:rPr>
                <w:t>com</w:t>
              </w:r>
            </w:hyperlink>
            <w:r w:rsidRPr="00A02AB3">
              <w:rPr>
                <w:color w:val="000000"/>
                <w:sz w:val="16"/>
                <w:szCs w:val="16"/>
              </w:rPr>
              <w:t xml:space="preserve">, </w:t>
            </w:r>
            <w:r w:rsidRPr="00A02AB3">
              <w:rPr>
                <w:color w:val="000000"/>
                <w:sz w:val="16"/>
                <w:szCs w:val="16"/>
                <w:lang w:val="en-US"/>
              </w:rPr>
              <w:t>https</w:t>
            </w:r>
            <w:r w:rsidRPr="00A02AB3">
              <w:rPr>
                <w:color w:val="000000"/>
                <w:sz w:val="16"/>
                <w:szCs w:val="16"/>
              </w:rPr>
              <w:t>://</w:t>
            </w:r>
            <w:proofErr w:type="spellStart"/>
            <w:r w:rsidRPr="00A02AB3">
              <w:rPr>
                <w:color w:val="000000"/>
                <w:sz w:val="16"/>
                <w:szCs w:val="16"/>
                <w:lang w:val="en-US"/>
              </w:rPr>
              <w:t>giduv</w:t>
            </w:r>
            <w:proofErr w:type="spellEnd"/>
            <w:r w:rsidRPr="00A02AB3">
              <w:rPr>
                <w:color w:val="000000"/>
                <w:sz w:val="16"/>
                <w:szCs w:val="16"/>
              </w:rPr>
              <w:t>.</w:t>
            </w:r>
            <w:r w:rsidRPr="00A02AB3">
              <w:rPr>
                <w:color w:val="000000"/>
                <w:sz w:val="16"/>
                <w:szCs w:val="16"/>
                <w:lang w:val="en-US"/>
              </w:rPr>
              <w:t>com</w:t>
            </w:r>
            <w:r w:rsidRPr="00815D00">
              <w:t xml:space="preserve"> </w:t>
            </w:r>
          </w:p>
          <w:p w:rsidR="001830E5" w:rsidRPr="00A02AB3" w:rsidRDefault="00285E05" w:rsidP="00A23CF0">
            <w:pPr>
              <w:ind w:right="6"/>
              <w:contextualSpacing/>
              <w:jc w:val="center"/>
              <w:rPr>
                <w:sz w:val="16"/>
                <w:szCs w:val="16"/>
              </w:rPr>
            </w:pPr>
            <w:r>
              <w:rPr>
                <w:sz w:val="16"/>
              </w:rPr>
              <w:t xml:space="preserve">ОКПО 49238204; </w:t>
            </w:r>
            <w:r w:rsidRPr="00A02AB3">
              <w:rPr>
                <w:sz w:val="16"/>
              </w:rPr>
              <w:t xml:space="preserve">ОГРН </w:t>
            </w:r>
            <w:r w:rsidRPr="00A02AB3">
              <w:rPr>
                <w:sz w:val="16"/>
                <w:szCs w:val="16"/>
              </w:rPr>
              <w:t>1022101137101</w:t>
            </w:r>
            <w:r>
              <w:rPr>
                <w:sz w:val="16"/>
                <w:szCs w:val="16"/>
              </w:rPr>
              <w:t>;</w:t>
            </w:r>
          </w:p>
          <w:p w:rsidR="001830E5" w:rsidRPr="00A02AB3" w:rsidRDefault="001830E5" w:rsidP="00A23CF0">
            <w:pPr>
              <w:ind w:right="6"/>
              <w:contextualSpacing/>
              <w:jc w:val="center"/>
              <w:rPr>
                <w:sz w:val="16"/>
                <w:szCs w:val="16"/>
              </w:rPr>
            </w:pPr>
            <w:r w:rsidRPr="00A02AB3">
              <w:rPr>
                <w:sz w:val="16"/>
                <w:szCs w:val="16"/>
              </w:rPr>
              <w:t xml:space="preserve">ИНН/КПП 2128032088/213001001   </w:t>
            </w:r>
          </w:p>
          <w:p w:rsidR="001830E5" w:rsidRPr="00A02AB3" w:rsidRDefault="001830E5" w:rsidP="007706C6">
            <w:pPr>
              <w:ind w:right="4"/>
              <w:jc w:val="center"/>
              <w:rPr>
                <w:sz w:val="16"/>
                <w:szCs w:val="16"/>
              </w:rPr>
            </w:pPr>
          </w:p>
          <w:p w:rsidR="001830E5" w:rsidRPr="008F117C" w:rsidRDefault="008F117C" w:rsidP="007706C6">
            <w:pPr>
              <w:spacing w:line="276" w:lineRule="auto"/>
              <w:ind w:right="4"/>
              <w:jc w:val="both"/>
              <w:rPr>
                <w:kern w:val="2"/>
              </w:rPr>
            </w:pPr>
            <w:r>
              <w:t>___</w:t>
            </w:r>
            <w:r w:rsidR="00A23CF0">
              <w:t xml:space="preserve">_____________ </w:t>
            </w:r>
            <w:r w:rsidR="001830E5" w:rsidRPr="008F117C">
              <w:t>№_________</w:t>
            </w:r>
          </w:p>
          <w:p w:rsidR="001830E5" w:rsidRPr="00175F36" w:rsidRDefault="001830E5" w:rsidP="007706C6">
            <w:pPr>
              <w:ind w:right="4"/>
              <w:jc w:val="both"/>
            </w:pPr>
            <w:r w:rsidRPr="00175F36">
              <w:t xml:space="preserve">На № </w:t>
            </w:r>
            <w:r w:rsidR="002174A2">
              <w:t xml:space="preserve">                    </w:t>
            </w:r>
            <w:r w:rsidR="00C11C4C" w:rsidRPr="00175F36">
              <w:t xml:space="preserve"> </w:t>
            </w:r>
            <w:r w:rsidRPr="00175F36">
              <w:t>от</w:t>
            </w:r>
          </w:p>
          <w:p w:rsidR="001830E5" w:rsidRPr="00A02AB3" w:rsidRDefault="001830E5" w:rsidP="007706C6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5245" w:type="dxa"/>
          </w:tcPr>
          <w:p w:rsidR="001830E5" w:rsidRDefault="001830E5" w:rsidP="007706C6">
            <w:pPr>
              <w:spacing w:line="360" w:lineRule="auto"/>
            </w:pPr>
            <w:r>
              <w:t xml:space="preserve"> </w:t>
            </w:r>
          </w:p>
          <w:p w:rsidR="001830E5" w:rsidRDefault="001830E5" w:rsidP="001830E5">
            <w:pPr>
              <w:ind w:left="601"/>
            </w:pPr>
          </w:p>
          <w:p w:rsidR="001830E5" w:rsidRDefault="001830E5" w:rsidP="001830E5">
            <w:pPr>
              <w:ind w:left="601"/>
            </w:pPr>
          </w:p>
          <w:p w:rsidR="001830E5" w:rsidRDefault="001830E5" w:rsidP="001830E5">
            <w:pPr>
              <w:ind w:left="601"/>
            </w:pPr>
          </w:p>
          <w:p w:rsidR="001830E5" w:rsidRPr="00683464" w:rsidRDefault="002E30C2" w:rsidP="00AB3D5F">
            <w:pPr>
              <w:ind w:left="601" w:right="601"/>
            </w:pPr>
            <w:r>
              <w:t>Руководителям</w:t>
            </w:r>
            <w:r w:rsidR="005B65A3">
              <w:t xml:space="preserve"> медицинских организаций</w:t>
            </w:r>
            <w:r w:rsidR="000E3C44">
              <w:t>, находящихся в ведении Минздрава Чувашии</w:t>
            </w:r>
          </w:p>
        </w:tc>
      </w:tr>
    </w:tbl>
    <w:p w:rsidR="001723E2" w:rsidRPr="006D788A" w:rsidRDefault="00AB3D5F" w:rsidP="00AB3D5F">
      <w:pPr>
        <w:spacing w:line="360" w:lineRule="auto"/>
        <w:jc w:val="center"/>
        <w:rPr>
          <w:sz w:val="22"/>
          <w:szCs w:val="22"/>
        </w:rPr>
      </w:pPr>
      <w:r w:rsidRPr="006D788A">
        <w:rPr>
          <w:sz w:val="22"/>
          <w:szCs w:val="22"/>
        </w:rPr>
        <w:t>Уважаемые коллеги!</w:t>
      </w:r>
    </w:p>
    <w:p w:rsidR="00AB3D5F" w:rsidRPr="006D788A" w:rsidRDefault="005B65A3" w:rsidP="00AB3D5F">
      <w:pPr>
        <w:ind w:firstLine="567"/>
        <w:contextualSpacing/>
        <w:jc w:val="both"/>
        <w:rPr>
          <w:sz w:val="22"/>
          <w:szCs w:val="22"/>
        </w:rPr>
      </w:pPr>
      <w:proofErr w:type="gramStart"/>
      <w:r w:rsidRPr="006D788A">
        <w:rPr>
          <w:sz w:val="22"/>
          <w:szCs w:val="22"/>
        </w:rPr>
        <w:t xml:space="preserve">ГАУ ДПО «Институт усовершенствования врачей» Минздрава Чувашии </w:t>
      </w:r>
      <w:r w:rsidR="006D788A" w:rsidRPr="006D788A">
        <w:rPr>
          <w:sz w:val="22"/>
          <w:szCs w:val="22"/>
        </w:rPr>
        <w:t xml:space="preserve">информирует, что </w:t>
      </w:r>
      <w:r w:rsidR="006D788A" w:rsidRPr="00B44624">
        <w:rPr>
          <w:b/>
          <w:sz w:val="22"/>
          <w:szCs w:val="22"/>
        </w:rPr>
        <w:t>6</w:t>
      </w:r>
      <w:r w:rsidR="00B44624" w:rsidRPr="00B44624">
        <w:rPr>
          <w:b/>
          <w:sz w:val="22"/>
          <w:szCs w:val="22"/>
        </w:rPr>
        <w:t> </w:t>
      </w:r>
      <w:r w:rsidR="006D788A" w:rsidRPr="00B44624">
        <w:rPr>
          <w:b/>
          <w:sz w:val="22"/>
          <w:szCs w:val="22"/>
        </w:rPr>
        <w:t>апреля 2022</w:t>
      </w:r>
      <w:r w:rsidR="006D788A" w:rsidRPr="006D788A">
        <w:rPr>
          <w:sz w:val="22"/>
          <w:szCs w:val="22"/>
        </w:rPr>
        <w:t xml:space="preserve"> </w:t>
      </w:r>
      <w:r w:rsidR="006D788A" w:rsidRPr="006D788A">
        <w:rPr>
          <w:bCs/>
          <w:sz w:val="22"/>
          <w:szCs w:val="22"/>
        </w:rPr>
        <w:t xml:space="preserve">в </w:t>
      </w:r>
      <w:r w:rsidR="006D788A" w:rsidRPr="006D788A">
        <w:rPr>
          <w:sz w:val="22"/>
          <w:szCs w:val="22"/>
        </w:rPr>
        <w:t xml:space="preserve">рамках совместного </w:t>
      </w:r>
      <w:r w:rsidR="006D788A" w:rsidRPr="006D788A">
        <w:rPr>
          <w:bCs/>
          <w:sz w:val="22"/>
          <w:szCs w:val="22"/>
        </w:rPr>
        <w:t>заседания Чувашского регионального</w:t>
      </w:r>
      <w:r w:rsidR="006D788A" w:rsidRPr="006D788A">
        <w:rPr>
          <w:sz w:val="22"/>
          <w:szCs w:val="22"/>
        </w:rPr>
        <w:t xml:space="preserve"> </w:t>
      </w:r>
      <w:r w:rsidR="006D788A" w:rsidRPr="006D788A">
        <w:rPr>
          <w:bCs/>
          <w:sz w:val="22"/>
          <w:szCs w:val="22"/>
        </w:rPr>
        <w:t xml:space="preserve">отделения Общероссийской общественной организации </w:t>
      </w:r>
      <w:r w:rsidR="006D788A" w:rsidRPr="006D788A">
        <w:rPr>
          <w:sz w:val="22"/>
          <w:szCs w:val="22"/>
        </w:rPr>
        <w:t>«Ассоциация врачей общей практики (семейных врачей)» и научного медицинского общества наркологов Чувашской Республики состоится</w:t>
      </w:r>
      <w:r w:rsidR="00AB3D5F" w:rsidRPr="006D788A">
        <w:rPr>
          <w:sz w:val="22"/>
          <w:szCs w:val="22"/>
        </w:rPr>
        <w:t xml:space="preserve"> </w:t>
      </w:r>
      <w:r w:rsidR="006D788A" w:rsidRPr="006D788A">
        <w:rPr>
          <w:sz w:val="22"/>
          <w:szCs w:val="22"/>
        </w:rPr>
        <w:t>м</w:t>
      </w:r>
      <w:r w:rsidR="00AB3D5F" w:rsidRPr="006D788A">
        <w:rPr>
          <w:sz w:val="22"/>
          <w:szCs w:val="22"/>
        </w:rPr>
        <w:t>ежрегиональн</w:t>
      </w:r>
      <w:r w:rsidR="006D788A" w:rsidRPr="006D788A">
        <w:rPr>
          <w:sz w:val="22"/>
          <w:szCs w:val="22"/>
        </w:rPr>
        <w:t>ая</w:t>
      </w:r>
      <w:r w:rsidR="00AB3D5F" w:rsidRPr="006D788A">
        <w:rPr>
          <w:sz w:val="22"/>
          <w:szCs w:val="22"/>
        </w:rPr>
        <w:t xml:space="preserve"> научно-практическ</w:t>
      </w:r>
      <w:r w:rsidR="006D788A" w:rsidRPr="006D788A">
        <w:rPr>
          <w:sz w:val="22"/>
          <w:szCs w:val="22"/>
        </w:rPr>
        <w:t>ая</w:t>
      </w:r>
      <w:r w:rsidR="00AB3D5F" w:rsidRPr="006D788A">
        <w:rPr>
          <w:sz w:val="22"/>
          <w:szCs w:val="22"/>
        </w:rPr>
        <w:t xml:space="preserve"> конференци</w:t>
      </w:r>
      <w:r w:rsidR="006D788A" w:rsidRPr="006D788A">
        <w:rPr>
          <w:sz w:val="22"/>
          <w:szCs w:val="22"/>
        </w:rPr>
        <w:t>я</w:t>
      </w:r>
      <w:r w:rsidR="00AB3D5F" w:rsidRPr="006D788A">
        <w:rPr>
          <w:sz w:val="22"/>
          <w:szCs w:val="22"/>
        </w:rPr>
        <w:t xml:space="preserve"> «</w:t>
      </w:r>
      <w:r w:rsidR="00AB3D5F" w:rsidRPr="006D788A">
        <w:rPr>
          <w:b/>
          <w:sz w:val="22"/>
          <w:szCs w:val="22"/>
        </w:rPr>
        <w:t>Проблемы междисциплинарного взаимодействия и наркологического консультирования в практике врача первичного звена здравоохранения</w:t>
      </w:r>
      <w:r w:rsidR="00AB3D5F" w:rsidRPr="006D788A">
        <w:rPr>
          <w:sz w:val="22"/>
          <w:szCs w:val="22"/>
        </w:rPr>
        <w:t>».</w:t>
      </w:r>
      <w:proofErr w:type="gramEnd"/>
    </w:p>
    <w:p w:rsidR="002C146A" w:rsidRPr="006D788A" w:rsidRDefault="00224F09" w:rsidP="002C146A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 xml:space="preserve">К </w:t>
      </w:r>
      <w:r w:rsidR="00827D27" w:rsidRPr="006D788A">
        <w:rPr>
          <w:sz w:val="22"/>
          <w:szCs w:val="22"/>
        </w:rPr>
        <w:t>участию в конференции приглашаются</w:t>
      </w:r>
      <w:r w:rsidR="00683464" w:rsidRPr="006D788A">
        <w:rPr>
          <w:sz w:val="22"/>
          <w:szCs w:val="22"/>
        </w:rPr>
        <w:t xml:space="preserve"> врач</w:t>
      </w:r>
      <w:r w:rsidR="00E4680D" w:rsidRPr="006D788A">
        <w:rPr>
          <w:sz w:val="22"/>
          <w:szCs w:val="22"/>
        </w:rPr>
        <w:t>и</w:t>
      </w:r>
      <w:r w:rsidR="00683464" w:rsidRPr="006D788A">
        <w:rPr>
          <w:sz w:val="22"/>
          <w:szCs w:val="22"/>
        </w:rPr>
        <w:t xml:space="preserve"> следующих специальностей</w:t>
      </w:r>
      <w:r w:rsidR="00E259D2" w:rsidRPr="006D788A">
        <w:rPr>
          <w:sz w:val="22"/>
          <w:szCs w:val="22"/>
        </w:rPr>
        <w:t>:</w:t>
      </w:r>
      <w:r w:rsidR="00683464" w:rsidRPr="006D788A">
        <w:rPr>
          <w:sz w:val="22"/>
          <w:szCs w:val="22"/>
        </w:rPr>
        <w:t xml:space="preserve"> </w:t>
      </w:r>
      <w:r w:rsidR="006D788A" w:rsidRPr="006D788A">
        <w:rPr>
          <w:sz w:val="22"/>
          <w:szCs w:val="22"/>
        </w:rPr>
        <w:t xml:space="preserve">психиатрия-наркология, общая врачебная практика (семейная медицина), терапия, организация здравоохранения и общественное здоровье, </w:t>
      </w:r>
      <w:r w:rsidR="002C146A" w:rsidRPr="006D788A">
        <w:rPr>
          <w:sz w:val="22"/>
          <w:szCs w:val="22"/>
        </w:rPr>
        <w:t xml:space="preserve">гастроэнтерология, </w:t>
      </w:r>
      <w:r w:rsidR="00827D27" w:rsidRPr="006D788A">
        <w:rPr>
          <w:sz w:val="22"/>
          <w:szCs w:val="22"/>
        </w:rPr>
        <w:t>ка</w:t>
      </w:r>
      <w:r w:rsidR="002C146A" w:rsidRPr="006D788A">
        <w:rPr>
          <w:sz w:val="22"/>
          <w:szCs w:val="22"/>
        </w:rPr>
        <w:t>рдиол</w:t>
      </w:r>
      <w:r w:rsidR="006D788A" w:rsidRPr="006D788A">
        <w:rPr>
          <w:sz w:val="22"/>
          <w:szCs w:val="22"/>
        </w:rPr>
        <w:t>огия, клиническая фармакология.</w:t>
      </w:r>
    </w:p>
    <w:p w:rsidR="002C146A" w:rsidRPr="006D788A" w:rsidRDefault="002C146A" w:rsidP="002C146A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 xml:space="preserve">Руководитель программного комитета – к.м.н., доцент кафедры терапии и семейной медицины ГАУ ДПО «Институт усовершенствования врачей» Минздрава Чувашии, доцент кафедры факультетской и госпитальной терапии ФГБОУ </w:t>
      </w:r>
      <w:proofErr w:type="gramStart"/>
      <w:r w:rsidRPr="006D788A">
        <w:rPr>
          <w:sz w:val="22"/>
          <w:szCs w:val="22"/>
        </w:rPr>
        <w:t>ВО</w:t>
      </w:r>
      <w:proofErr w:type="gramEnd"/>
      <w:r w:rsidRPr="006D788A">
        <w:rPr>
          <w:sz w:val="22"/>
          <w:szCs w:val="22"/>
        </w:rPr>
        <w:t xml:space="preserve"> «Чувашский государственный университет им.</w:t>
      </w:r>
      <w:r w:rsidR="002E51DB">
        <w:rPr>
          <w:sz w:val="22"/>
          <w:szCs w:val="22"/>
        </w:rPr>
        <w:t> </w:t>
      </w:r>
      <w:r w:rsidRPr="006D788A">
        <w:rPr>
          <w:sz w:val="22"/>
          <w:szCs w:val="22"/>
        </w:rPr>
        <w:t xml:space="preserve">И.Н. Ульянова» </w:t>
      </w:r>
      <w:proofErr w:type="spellStart"/>
      <w:r w:rsidRPr="006D788A">
        <w:rPr>
          <w:b/>
          <w:sz w:val="22"/>
          <w:szCs w:val="22"/>
        </w:rPr>
        <w:t>Бусалаева</w:t>
      </w:r>
      <w:proofErr w:type="spellEnd"/>
      <w:r w:rsidRPr="006D788A">
        <w:rPr>
          <w:b/>
          <w:sz w:val="22"/>
          <w:szCs w:val="22"/>
        </w:rPr>
        <w:t xml:space="preserve"> Елена Исааковна</w:t>
      </w:r>
      <w:r w:rsidRPr="006D788A">
        <w:rPr>
          <w:sz w:val="22"/>
          <w:szCs w:val="22"/>
        </w:rPr>
        <w:t>.</w:t>
      </w:r>
    </w:p>
    <w:p w:rsidR="00827D27" w:rsidRPr="006D788A" w:rsidRDefault="00827D27" w:rsidP="00AB3D5F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Формат конференции: гибридный (</w:t>
      </w:r>
      <w:proofErr w:type="gramStart"/>
      <w:r w:rsidRPr="006D788A">
        <w:rPr>
          <w:sz w:val="22"/>
          <w:szCs w:val="22"/>
        </w:rPr>
        <w:t>очное</w:t>
      </w:r>
      <w:proofErr w:type="gramEnd"/>
      <w:r w:rsidRPr="006D788A">
        <w:rPr>
          <w:sz w:val="22"/>
          <w:szCs w:val="22"/>
        </w:rPr>
        <w:t xml:space="preserve"> и </w:t>
      </w:r>
      <w:proofErr w:type="spellStart"/>
      <w:r w:rsidRPr="006D788A">
        <w:rPr>
          <w:sz w:val="22"/>
          <w:szCs w:val="22"/>
        </w:rPr>
        <w:t>онлайн-участие</w:t>
      </w:r>
      <w:proofErr w:type="spellEnd"/>
      <w:r w:rsidRPr="006D788A">
        <w:rPr>
          <w:sz w:val="22"/>
          <w:szCs w:val="22"/>
        </w:rPr>
        <w:t>).</w:t>
      </w:r>
    </w:p>
    <w:p w:rsidR="002C146A" w:rsidRPr="006D788A" w:rsidRDefault="002C146A" w:rsidP="002C146A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С</w:t>
      </w:r>
      <w:r w:rsidR="002B11B6" w:rsidRPr="006D788A">
        <w:rPr>
          <w:sz w:val="22"/>
          <w:szCs w:val="22"/>
        </w:rPr>
        <w:t>сылка на регистрацию</w:t>
      </w:r>
      <w:r w:rsidR="006D788A" w:rsidRPr="006D788A">
        <w:rPr>
          <w:sz w:val="22"/>
          <w:szCs w:val="22"/>
        </w:rPr>
        <w:t xml:space="preserve"> на платформе </w:t>
      </w:r>
      <w:proofErr w:type="spellStart"/>
      <w:r w:rsidR="006D788A" w:rsidRPr="006D788A">
        <w:rPr>
          <w:sz w:val="22"/>
          <w:szCs w:val="22"/>
          <w:lang w:val="en-US"/>
        </w:rPr>
        <w:t>Mirapolis</w:t>
      </w:r>
      <w:proofErr w:type="spellEnd"/>
      <w:r w:rsidR="002B11B6" w:rsidRPr="006D788A">
        <w:rPr>
          <w:sz w:val="22"/>
          <w:szCs w:val="22"/>
        </w:rPr>
        <w:t xml:space="preserve">: </w:t>
      </w:r>
      <w:hyperlink r:id="rId10" w:history="1">
        <w:r w:rsidR="002B11B6" w:rsidRPr="006D788A">
          <w:rPr>
            <w:rStyle w:val="afd"/>
            <w:sz w:val="22"/>
            <w:szCs w:val="22"/>
          </w:rPr>
          <w:t>https://giduv.com/news/4197</w:t>
        </w:r>
      </w:hyperlink>
      <w:r w:rsidRPr="006D788A">
        <w:rPr>
          <w:sz w:val="22"/>
          <w:szCs w:val="22"/>
        </w:rPr>
        <w:t xml:space="preserve"> или </w:t>
      </w:r>
      <w:hyperlink r:id="rId11" w:tgtFrame="_blank" w:history="1">
        <w:r w:rsidRPr="006D788A">
          <w:rPr>
            <w:rStyle w:val="afd"/>
            <w:sz w:val="22"/>
            <w:szCs w:val="22"/>
          </w:rPr>
          <w:t>https://b86246.vr.mirapolis.ru/mira/s/b5hsT0</w:t>
        </w:r>
      </w:hyperlink>
    </w:p>
    <w:p w:rsidR="00827D27" w:rsidRPr="006D788A" w:rsidRDefault="00827D27" w:rsidP="00AB3D5F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Дата проведения:</w:t>
      </w:r>
      <w:r w:rsidR="00E4680D" w:rsidRPr="006D788A">
        <w:rPr>
          <w:sz w:val="22"/>
          <w:szCs w:val="22"/>
        </w:rPr>
        <w:t xml:space="preserve"> </w:t>
      </w:r>
      <w:r w:rsidRPr="00B44624">
        <w:rPr>
          <w:b/>
          <w:sz w:val="22"/>
          <w:szCs w:val="22"/>
        </w:rPr>
        <w:t>6 апреля</w:t>
      </w:r>
      <w:r w:rsidR="00E4680D" w:rsidRPr="00B44624">
        <w:rPr>
          <w:b/>
          <w:sz w:val="22"/>
          <w:szCs w:val="22"/>
        </w:rPr>
        <w:t xml:space="preserve"> </w:t>
      </w:r>
      <w:r w:rsidRPr="00B44624">
        <w:rPr>
          <w:b/>
          <w:sz w:val="22"/>
          <w:szCs w:val="22"/>
        </w:rPr>
        <w:t>2022</w:t>
      </w:r>
      <w:r w:rsidR="002C146A" w:rsidRPr="006D788A">
        <w:rPr>
          <w:sz w:val="22"/>
          <w:szCs w:val="22"/>
        </w:rPr>
        <w:t>.</w:t>
      </w:r>
    </w:p>
    <w:p w:rsidR="00E259D2" w:rsidRPr="006D788A" w:rsidRDefault="00827D27" w:rsidP="00AB3D5F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 xml:space="preserve">Место проведения: </w:t>
      </w:r>
      <w:r w:rsidR="00A4775B" w:rsidRPr="006D788A">
        <w:rPr>
          <w:sz w:val="22"/>
          <w:szCs w:val="22"/>
        </w:rPr>
        <w:t xml:space="preserve">конференц-зал </w:t>
      </w:r>
      <w:r w:rsidRPr="006D788A">
        <w:rPr>
          <w:sz w:val="22"/>
          <w:szCs w:val="22"/>
        </w:rPr>
        <w:t xml:space="preserve">ГАУ ДПО «Институт усовершенствования врачей» Минздрава Чувашии, </w:t>
      </w:r>
      <w:proofErr w:type="gramStart"/>
      <w:r w:rsidR="00A4775B" w:rsidRPr="006D788A">
        <w:rPr>
          <w:sz w:val="22"/>
          <w:szCs w:val="22"/>
        </w:rPr>
        <w:t>г</w:t>
      </w:r>
      <w:proofErr w:type="gramEnd"/>
      <w:r w:rsidR="00A4775B" w:rsidRPr="006D788A">
        <w:rPr>
          <w:sz w:val="22"/>
          <w:szCs w:val="22"/>
        </w:rPr>
        <w:t xml:space="preserve">. Чебоксары, ул. </w:t>
      </w:r>
      <w:r w:rsidRPr="006D788A">
        <w:rPr>
          <w:sz w:val="22"/>
          <w:szCs w:val="22"/>
        </w:rPr>
        <w:t>М. Сеспеля</w:t>
      </w:r>
      <w:r w:rsidR="00A4775B" w:rsidRPr="006D788A">
        <w:rPr>
          <w:sz w:val="22"/>
          <w:szCs w:val="22"/>
        </w:rPr>
        <w:t xml:space="preserve">, </w:t>
      </w:r>
      <w:r w:rsidRPr="006D788A">
        <w:rPr>
          <w:sz w:val="22"/>
          <w:szCs w:val="22"/>
        </w:rPr>
        <w:t>27</w:t>
      </w:r>
      <w:r w:rsidR="00A4775B" w:rsidRPr="006D788A">
        <w:rPr>
          <w:sz w:val="22"/>
          <w:szCs w:val="22"/>
        </w:rPr>
        <w:t xml:space="preserve">, </w:t>
      </w:r>
      <w:r w:rsidRPr="006D788A">
        <w:rPr>
          <w:sz w:val="22"/>
          <w:szCs w:val="22"/>
        </w:rPr>
        <w:t>3</w:t>
      </w:r>
      <w:r w:rsidR="00A4775B" w:rsidRPr="006D788A">
        <w:rPr>
          <w:sz w:val="22"/>
          <w:szCs w:val="22"/>
        </w:rPr>
        <w:t xml:space="preserve"> этаж.</w:t>
      </w:r>
    </w:p>
    <w:p w:rsidR="00827D27" w:rsidRPr="006D788A" w:rsidRDefault="00827D27" w:rsidP="00AB3D5F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Регистрации при очном участии: 12:30-13:00</w:t>
      </w:r>
      <w:r w:rsidR="002C146A" w:rsidRPr="006D788A">
        <w:rPr>
          <w:sz w:val="22"/>
          <w:szCs w:val="22"/>
        </w:rPr>
        <w:t>, в</w:t>
      </w:r>
      <w:r w:rsidRPr="006D788A">
        <w:rPr>
          <w:sz w:val="22"/>
          <w:szCs w:val="22"/>
        </w:rPr>
        <w:t>ремя проведения: 13:00-16:50.</w:t>
      </w:r>
    </w:p>
    <w:p w:rsidR="00827D27" w:rsidRPr="006D788A" w:rsidRDefault="002B11B6" w:rsidP="00683464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Регистрационный взнос - отсутствует.</w:t>
      </w:r>
    </w:p>
    <w:p w:rsidR="002C146A" w:rsidRPr="006D788A" w:rsidRDefault="002C146A" w:rsidP="002C146A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 xml:space="preserve">Программа конференции </w:t>
      </w:r>
      <w:proofErr w:type="gramStart"/>
      <w:r w:rsidRPr="006D788A">
        <w:rPr>
          <w:sz w:val="22"/>
          <w:szCs w:val="22"/>
        </w:rPr>
        <w:t>передана</w:t>
      </w:r>
      <w:proofErr w:type="gramEnd"/>
      <w:r w:rsidRPr="006D788A">
        <w:rPr>
          <w:sz w:val="22"/>
          <w:szCs w:val="22"/>
        </w:rPr>
        <w:t xml:space="preserve"> на экспертизу координационному совету НМО, планируемое количество кредитов -</w:t>
      </w:r>
      <w:r w:rsidR="00E4680D" w:rsidRPr="006D788A">
        <w:rPr>
          <w:sz w:val="22"/>
          <w:szCs w:val="22"/>
        </w:rPr>
        <w:t xml:space="preserve"> </w:t>
      </w:r>
      <w:r w:rsidRPr="006D788A">
        <w:rPr>
          <w:sz w:val="22"/>
          <w:szCs w:val="22"/>
        </w:rPr>
        <w:t>6.</w:t>
      </w:r>
    </w:p>
    <w:p w:rsidR="002B11B6" w:rsidRPr="006D788A" w:rsidRDefault="002B11B6" w:rsidP="00683464">
      <w:pPr>
        <w:ind w:firstLine="567"/>
        <w:contextualSpacing/>
        <w:jc w:val="both"/>
        <w:rPr>
          <w:sz w:val="22"/>
          <w:szCs w:val="22"/>
        </w:rPr>
      </w:pPr>
    </w:p>
    <w:p w:rsidR="00A4775B" w:rsidRPr="006D788A" w:rsidRDefault="00A4775B" w:rsidP="00683464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>Приложени</w:t>
      </w:r>
      <w:r w:rsidR="002B11B6" w:rsidRPr="006D788A">
        <w:rPr>
          <w:sz w:val="22"/>
          <w:szCs w:val="22"/>
        </w:rPr>
        <w:t>я</w:t>
      </w:r>
      <w:r w:rsidRPr="006D788A">
        <w:rPr>
          <w:sz w:val="22"/>
          <w:szCs w:val="22"/>
        </w:rPr>
        <w:t>:</w:t>
      </w:r>
      <w:r w:rsidR="002B11B6" w:rsidRPr="006D788A">
        <w:rPr>
          <w:sz w:val="22"/>
          <w:szCs w:val="22"/>
        </w:rPr>
        <w:tab/>
        <w:t xml:space="preserve">1. </w:t>
      </w:r>
      <w:r w:rsidR="00F138FA" w:rsidRPr="006D788A">
        <w:rPr>
          <w:sz w:val="22"/>
          <w:szCs w:val="22"/>
        </w:rPr>
        <w:t xml:space="preserve">Информация о докладчиках и конференции на </w:t>
      </w:r>
      <w:r w:rsidR="002C146A" w:rsidRPr="006D788A">
        <w:rPr>
          <w:sz w:val="22"/>
          <w:szCs w:val="22"/>
        </w:rPr>
        <w:t>4</w:t>
      </w:r>
      <w:r w:rsidR="00F138FA" w:rsidRPr="006D788A">
        <w:rPr>
          <w:sz w:val="22"/>
          <w:szCs w:val="22"/>
        </w:rPr>
        <w:t xml:space="preserve"> л. в 1 экз.</w:t>
      </w:r>
    </w:p>
    <w:p w:rsidR="002B11B6" w:rsidRPr="006D788A" w:rsidRDefault="002B11B6" w:rsidP="00683464">
      <w:pPr>
        <w:ind w:firstLine="567"/>
        <w:contextualSpacing/>
        <w:jc w:val="both"/>
        <w:rPr>
          <w:sz w:val="22"/>
          <w:szCs w:val="22"/>
        </w:rPr>
      </w:pPr>
      <w:r w:rsidRPr="006D788A">
        <w:rPr>
          <w:sz w:val="22"/>
          <w:szCs w:val="22"/>
        </w:rPr>
        <w:tab/>
      </w:r>
      <w:r w:rsidRPr="006D788A">
        <w:rPr>
          <w:sz w:val="22"/>
          <w:szCs w:val="22"/>
        </w:rPr>
        <w:tab/>
      </w:r>
      <w:r w:rsidRPr="006D788A">
        <w:rPr>
          <w:sz w:val="22"/>
          <w:szCs w:val="22"/>
        </w:rPr>
        <w:tab/>
        <w:t xml:space="preserve">2. </w:t>
      </w:r>
      <w:r w:rsidR="00F138FA" w:rsidRPr="006D788A">
        <w:rPr>
          <w:sz w:val="22"/>
          <w:szCs w:val="22"/>
        </w:rPr>
        <w:t>Программа конференции на 2 л. в 1 экз.</w:t>
      </w:r>
    </w:p>
    <w:p w:rsidR="00A4775B" w:rsidRPr="006D788A" w:rsidRDefault="00A4775B" w:rsidP="00683464">
      <w:pPr>
        <w:ind w:firstLine="567"/>
        <w:contextualSpacing/>
        <w:jc w:val="both"/>
        <w:rPr>
          <w:sz w:val="22"/>
          <w:szCs w:val="22"/>
        </w:rPr>
      </w:pPr>
    </w:p>
    <w:p w:rsidR="00683464" w:rsidRPr="006D788A" w:rsidRDefault="00683464" w:rsidP="000F226E">
      <w:pPr>
        <w:ind w:firstLine="567"/>
        <w:contextualSpacing/>
        <w:jc w:val="both"/>
        <w:rPr>
          <w:sz w:val="22"/>
          <w:szCs w:val="22"/>
        </w:rPr>
      </w:pPr>
    </w:p>
    <w:p w:rsidR="00683464" w:rsidRPr="006D788A" w:rsidRDefault="00683464" w:rsidP="000F226E">
      <w:pPr>
        <w:ind w:firstLine="567"/>
        <w:contextualSpacing/>
        <w:jc w:val="both"/>
        <w:rPr>
          <w:sz w:val="22"/>
          <w:szCs w:val="22"/>
        </w:rPr>
      </w:pPr>
    </w:p>
    <w:p w:rsidR="00262CED" w:rsidRPr="006D788A" w:rsidRDefault="002B11B6" w:rsidP="002C146A">
      <w:pPr>
        <w:tabs>
          <w:tab w:val="left" w:pos="7088"/>
        </w:tabs>
        <w:jc w:val="both"/>
        <w:rPr>
          <w:iCs/>
          <w:sz w:val="22"/>
          <w:szCs w:val="22"/>
        </w:rPr>
      </w:pPr>
      <w:r w:rsidRPr="006D788A">
        <w:rPr>
          <w:iCs/>
          <w:sz w:val="22"/>
          <w:szCs w:val="22"/>
        </w:rPr>
        <w:t>Р</w:t>
      </w:r>
      <w:r w:rsidR="00566EB9" w:rsidRPr="006D788A">
        <w:rPr>
          <w:iCs/>
          <w:sz w:val="22"/>
          <w:szCs w:val="22"/>
        </w:rPr>
        <w:t xml:space="preserve">ектор                                                                                                 </w:t>
      </w:r>
      <w:r w:rsidR="00E259D2" w:rsidRPr="006D788A">
        <w:rPr>
          <w:iCs/>
          <w:sz w:val="22"/>
          <w:szCs w:val="22"/>
        </w:rPr>
        <w:t xml:space="preserve">          </w:t>
      </w:r>
      <w:r w:rsidR="00B44624">
        <w:rPr>
          <w:iCs/>
          <w:sz w:val="22"/>
          <w:szCs w:val="22"/>
        </w:rPr>
        <w:t xml:space="preserve">                                </w:t>
      </w:r>
      <w:r w:rsidR="00E259D2" w:rsidRPr="006D788A">
        <w:rPr>
          <w:iCs/>
          <w:sz w:val="22"/>
          <w:szCs w:val="22"/>
        </w:rPr>
        <w:t xml:space="preserve">   </w:t>
      </w:r>
      <w:r w:rsidRPr="006D788A">
        <w:rPr>
          <w:iCs/>
          <w:sz w:val="22"/>
          <w:szCs w:val="22"/>
        </w:rPr>
        <w:t>Р.С. Матвеев</w:t>
      </w:r>
    </w:p>
    <w:p w:rsidR="002B11B6" w:rsidRPr="006D788A" w:rsidRDefault="002B11B6" w:rsidP="002C146A">
      <w:pPr>
        <w:tabs>
          <w:tab w:val="left" w:pos="7088"/>
        </w:tabs>
        <w:jc w:val="both"/>
        <w:rPr>
          <w:sz w:val="22"/>
          <w:szCs w:val="22"/>
        </w:rPr>
      </w:pPr>
      <w:r w:rsidRPr="006D788A">
        <w:rPr>
          <w:sz w:val="22"/>
          <w:szCs w:val="22"/>
        </w:rPr>
        <w:br w:type="page"/>
      </w:r>
    </w:p>
    <w:p w:rsidR="00F138FA" w:rsidRPr="00B6670E" w:rsidRDefault="00F138FA" w:rsidP="00F138FA">
      <w:pPr>
        <w:ind w:left="5812"/>
        <w:contextualSpacing/>
        <w:rPr>
          <w:iCs/>
          <w:sz w:val="22"/>
          <w:szCs w:val="22"/>
        </w:rPr>
      </w:pPr>
      <w:r w:rsidRPr="00B6670E">
        <w:rPr>
          <w:iCs/>
          <w:sz w:val="22"/>
          <w:szCs w:val="22"/>
        </w:rPr>
        <w:lastRenderedPageBreak/>
        <w:t>Приложение 1 к письму № _______ от «____» __________ 20___ г.</w:t>
      </w:r>
    </w:p>
    <w:p w:rsidR="00F138FA" w:rsidRPr="00B6670E" w:rsidRDefault="00F138FA" w:rsidP="00F138FA">
      <w:pPr>
        <w:ind w:left="5812"/>
        <w:contextualSpacing/>
        <w:rPr>
          <w:iCs/>
          <w:sz w:val="22"/>
          <w:szCs w:val="22"/>
        </w:rPr>
      </w:pPr>
    </w:p>
    <w:p w:rsidR="00F138FA" w:rsidRPr="00B6670E" w:rsidRDefault="00F138FA" w:rsidP="00F138FA">
      <w:pPr>
        <w:ind w:left="5812"/>
        <w:contextualSpacing/>
        <w:rPr>
          <w:iCs/>
          <w:sz w:val="22"/>
          <w:szCs w:val="22"/>
        </w:rPr>
      </w:pPr>
    </w:p>
    <w:p w:rsidR="00DF5875" w:rsidRPr="00B6670E" w:rsidRDefault="00DF5875" w:rsidP="00DF5875">
      <w:pPr>
        <w:contextualSpacing/>
        <w:jc w:val="center"/>
        <w:rPr>
          <w:iCs/>
          <w:sz w:val="22"/>
          <w:szCs w:val="22"/>
        </w:rPr>
      </w:pPr>
      <w:r w:rsidRPr="00B6670E">
        <w:rPr>
          <w:iCs/>
          <w:sz w:val="22"/>
          <w:szCs w:val="22"/>
        </w:rPr>
        <w:t>ИНФОРМАЦИЯ О КОНФЕРЕНЦИИ</w:t>
      </w:r>
    </w:p>
    <w:p w:rsidR="00DF5875" w:rsidRPr="00B6670E" w:rsidRDefault="00DF5875" w:rsidP="00DF5875">
      <w:pPr>
        <w:ind w:firstLine="567"/>
        <w:contextualSpacing/>
        <w:rPr>
          <w:iCs/>
          <w:sz w:val="22"/>
          <w:szCs w:val="22"/>
        </w:rPr>
      </w:pPr>
    </w:p>
    <w:p w:rsidR="00DF5875" w:rsidRPr="00B6670E" w:rsidRDefault="00DF5875" w:rsidP="00DF5875">
      <w:pPr>
        <w:ind w:firstLine="567"/>
        <w:contextualSpacing/>
        <w:jc w:val="both"/>
        <w:rPr>
          <w:sz w:val="22"/>
          <w:szCs w:val="22"/>
        </w:rPr>
      </w:pPr>
      <w:r w:rsidRPr="00B6670E">
        <w:rPr>
          <w:sz w:val="22"/>
          <w:szCs w:val="22"/>
        </w:rPr>
        <w:t xml:space="preserve">В связи с распространением в настоящее время </w:t>
      </w:r>
      <w:proofErr w:type="spellStart"/>
      <w:proofErr w:type="gramStart"/>
      <w:r w:rsidRPr="00B6670E">
        <w:rPr>
          <w:sz w:val="22"/>
          <w:szCs w:val="22"/>
        </w:rPr>
        <w:t>алкоголь-зависимой</w:t>
      </w:r>
      <w:proofErr w:type="spellEnd"/>
      <w:proofErr w:type="gramEnd"/>
      <w:r w:rsidRPr="00B6670E">
        <w:rPr>
          <w:sz w:val="22"/>
          <w:szCs w:val="22"/>
        </w:rPr>
        <w:t xml:space="preserve"> патологии своевременное выявление и грамотное наркологическое консультирование в первичном звене здравоохранения приобретает важное значение.</w:t>
      </w:r>
    </w:p>
    <w:p w:rsidR="00DF5875" w:rsidRPr="00B6670E" w:rsidRDefault="00DF5875" w:rsidP="00DF5875">
      <w:pPr>
        <w:ind w:firstLine="567"/>
        <w:contextualSpacing/>
        <w:jc w:val="both"/>
        <w:rPr>
          <w:sz w:val="22"/>
          <w:szCs w:val="22"/>
        </w:rPr>
      </w:pPr>
      <w:r w:rsidRPr="00B6670E">
        <w:rPr>
          <w:sz w:val="22"/>
          <w:szCs w:val="22"/>
        </w:rPr>
        <w:t>Цель конференции - внедрить в повседневную практику врачей первичного звена здравоохранения современные подходы к своевременному выявлению и лечению алкоголь-ассоциированной патологии внутренних органов, отработать алгоритмы проведения наркологического консультирования и вопросы междисциплинарного взаимодействия для повышения эффективности лечебно-диагностических и профилактических мероприяти</w:t>
      </w:r>
      <w:r w:rsidR="00B50871">
        <w:rPr>
          <w:sz w:val="22"/>
          <w:szCs w:val="22"/>
        </w:rPr>
        <w:t xml:space="preserve">й у пациентов с </w:t>
      </w:r>
      <w:proofErr w:type="spellStart"/>
      <w:proofErr w:type="gramStart"/>
      <w:r w:rsidR="00B50871">
        <w:rPr>
          <w:sz w:val="22"/>
          <w:szCs w:val="22"/>
        </w:rPr>
        <w:t>алкоголь-зависи</w:t>
      </w:r>
      <w:r w:rsidRPr="00B6670E">
        <w:rPr>
          <w:sz w:val="22"/>
          <w:szCs w:val="22"/>
        </w:rPr>
        <w:t>мой</w:t>
      </w:r>
      <w:proofErr w:type="spellEnd"/>
      <w:proofErr w:type="gramEnd"/>
      <w:r w:rsidRPr="00B6670E">
        <w:rPr>
          <w:sz w:val="22"/>
          <w:szCs w:val="22"/>
        </w:rPr>
        <w:t xml:space="preserve"> патологией.</w:t>
      </w:r>
    </w:p>
    <w:p w:rsidR="00DF5875" w:rsidRPr="00B6670E" w:rsidRDefault="00D2183D" w:rsidP="00DF5875">
      <w:pPr>
        <w:ind w:firstLine="567"/>
        <w:contextualSpacing/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286.1pt;margin-top:18.75pt;width:180pt;height:180pt;z-index:-251656192" wrapcoords="-90 0 -90 21510 21600 21510 21600 0 -90 0">
            <v:imagedata r:id="rId12" o:title="qrcode_b86246"/>
            <w10:wrap type="tight"/>
          </v:shape>
        </w:pict>
      </w:r>
      <w:proofErr w:type="gramStart"/>
      <w:r w:rsidR="00DF5875" w:rsidRPr="00B6670E">
        <w:rPr>
          <w:sz w:val="22"/>
          <w:szCs w:val="22"/>
        </w:rPr>
        <w:t>По итогам участия в образовательном мероприятии врачи смогут правильно проводить наркологическое консультирование, выявлять  маркеры потребления алкоголя в общей врачебной сети, составлять алгоритмы диагностики и ведения пациентов с алкоголь-ассоциированной патологией внутренних органов, смогут корректно интерпретировать полученные результаты лабораторного и инструментального обследования, использовать их для выбора оптимальной тактики ведения пациентов и оценки результатов лечения.</w:t>
      </w:r>
      <w:proofErr w:type="gramEnd"/>
      <w:r w:rsidR="00DF5875" w:rsidRPr="00B6670E">
        <w:rPr>
          <w:sz w:val="22"/>
          <w:szCs w:val="22"/>
        </w:rPr>
        <w:t xml:space="preserve"> Внедрение полученных знаний будет способствовать ранней диагностике, правильной маршрутизации и своевременному назначению адекватной терапии, что сохранит трудоспособность населения.</w:t>
      </w:r>
    </w:p>
    <w:p w:rsidR="00DF5875" w:rsidRPr="00B6670E" w:rsidRDefault="00DF5875" w:rsidP="00DF5875">
      <w:pPr>
        <w:ind w:firstLine="567"/>
        <w:contextualSpacing/>
        <w:jc w:val="both"/>
        <w:rPr>
          <w:sz w:val="22"/>
          <w:szCs w:val="22"/>
        </w:rPr>
      </w:pPr>
      <w:r w:rsidRPr="00B6670E">
        <w:rPr>
          <w:sz w:val="22"/>
          <w:szCs w:val="22"/>
        </w:rPr>
        <w:t xml:space="preserve">Программа конференции </w:t>
      </w:r>
      <w:proofErr w:type="gramStart"/>
      <w:r w:rsidRPr="00B6670E">
        <w:rPr>
          <w:sz w:val="22"/>
          <w:szCs w:val="22"/>
        </w:rPr>
        <w:t>передана</w:t>
      </w:r>
      <w:proofErr w:type="gramEnd"/>
      <w:r w:rsidRPr="00B6670E">
        <w:rPr>
          <w:sz w:val="22"/>
          <w:szCs w:val="22"/>
        </w:rPr>
        <w:t xml:space="preserve"> на экспертизу координационному совету по развитию непрерывного медицинского и фармацевтического образования, планируемое количество кредитов -</w:t>
      </w:r>
      <w:r w:rsidR="00E4680D" w:rsidRPr="00B6670E">
        <w:rPr>
          <w:sz w:val="22"/>
          <w:szCs w:val="22"/>
        </w:rPr>
        <w:t xml:space="preserve"> </w:t>
      </w:r>
      <w:r w:rsidRPr="00B6670E">
        <w:rPr>
          <w:sz w:val="22"/>
          <w:szCs w:val="22"/>
        </w:rPr>
        <w:t>6.</w:t>
      </w:r>
    </w:p>
    <w:p w:rsidR="002C146A" w:rsidRPr="00B6670E" w:rsidRDefault="002C146A" w:rsidP="002C146A">
      <w:pPr>
        <w:contextualSpacing/>
        <w:rPr>
          <w:sz w:val="22"/>
          <w:szCs w:val="22"/>
        </w:rPr>
      </w:pPr>
      <w:r w:rsidRPr="00B6670E">
        <w:rPr>
          <w:sz w:val="22"/>
          <w:szCs w:val="22"/>
        </w:rPr>
        <w:t xml:space="preserve">Ссылки на регистрацию </w:t>
      </w:r>
      <w:hyperlink r:id="rId13" w:tgtFrame="_blank" w:history="1">
        <w:r w:rsidRPr="00B6670E">
          <w:rPr>
            <w:rStyle w:val="afd"/>
            <w:rFonts w:ascii="Courier New" w:hAnsi="Courier New" w:cs="Courier New"/>
            <w:sz w:val="32"/>
            <w:szCs w:val="32"/>
            <w:shd w:val="clear" w:color="auto" w:fill="FFFFFF"/>
          </w:rPr>
          <w:t>https://b86246.vr.mirapolis.ru/mira/s/b5hsT0</w:t>
        </w:r>
      </w:hyperlink>
      <w:r w:rsidRPr="00B6670E">
        <w:rPr>
          <w:sz w:val="22"/>
          <w:szCs w:val="22"/>
        </w:rPr>
        <w:t xml:space="preserve"> или </w:t>
      </w:r>
      <w:hyperlink r:id="rId14" w:history="1">
        <w:r w:rsidRPr="00B6670E">
          <w:rPr>
            <w:rStyle w:val="afd"/>
            <w:rFonts w:ascii="Courier New" w:hAnsi="Courier New" w:cs="Courier New"/>
            <w:sz w:val="32"/>
            <w:szCs w:val="32"/>
          </w:rPr>
          <w:t>https://cutt.ly/cDTI6hV</w:t>
        </w:r>
      </w:hyperlink>
    </w:p>
    <w:p w:rsidR="002C146A" w:rsidRPr="00B6670E" w:rsidRDefault="002C146A" w:rsidP="00DF5875">
      <w:pPr>
        <w:ind w:firstLine="567"/>
        <w:contextualSpacing/>
        <w:jc w:val="both"/>
        <w:rPr>
          <w:sz w:val="22"/>
          <w:szCs w:val="22"/>
        </w:rPr>
      </w:pPr>
    </w:p>
    <w:p w:rsidR="00DF5875" w:rsidRPr="00B6670E" w:rsidRDefault="00DF5875" w:rsidP="00DF5875">
      <w:pPr>
        <w:pStyle w:val="affb"/>
        <w:spacing w:before="0" w:after="0" w:line="240" w:lineRule="auto"/>
        <w:ind w:firstLine="0"/>
        <w:contextualSpacing/>
        <w:jc w:val="center"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>ТРЕБОВАНИЯ ДЛЯ ПОЛУЧЕНИЯ СВИДЕТЕЛЬСТВА С КОДОМ ONLINE-УЧАСТНИКАМ!</w:t>
      </w:r>
      <w:r w:rsidRPr="00B6670E">
        <w:rPr>
          <w:rStyle w:val="af9"/>
          <w:color w:val="333333"/>
          <w:sz w:val="22"/>
          <w:szCs w:val="22"/>
        </w:rPr>
        <w:footnoteReference w:id="1"/>
      </w:r>
      <w:r w:rsidRPr="00B6670E">
        <w:rPr>
          <w:color w:val="333333"/>
          <w:sz w:val="22"/>
          <w:szCs w:val="22"/>
        </w:rPr>
        <w:t xml:space="preserve"> </w:t>
      </w:r>
    </w:p>
    <w:p w:rsidR="00DF5875" w:rsidRPr="00B6670E" w:rsidRDefault="00DF5875" w:rsidP="00DF5875">
      <w:pPr>
        <w:pStyle w:val="affb"/>
        <w:spacing w:before="0" w:after="0" w:line="240" w:lineRule="auto"/>
        <w:contextualSpacing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 xml:space="preserve">Для получения свидетельства с кодом необходимо зарегистрироваться и просматривать конференцию в режиме </w:t>
      </w:r>
      <w:proofErr w:type="spellStart"/>
      <w:r w:rsidRPr="00B6670E">
        <w:rPr>
          <w:color w:val="333333"/>
          <w:sz w:val="22"/>
          <w:szCs w:val="22"/>
        </w:rPr>
        <w:t>онлайн</w:t>
      </w:r>
      <w:proofErr w:type="spellEnd"/>
      <w:r w:rsidRPr="00B6670E">
        <w:rPr>
          <w:color w:val="333333"/>
          <w:sz w:val="22"/>
          <w:szCs w:val="22"/>
        </w:rPr>
        <w:t xml:space="preserve"> не менее 80% времени от длительности конференции (минимум 4 ч.) и принять участие как минимум в 4 из 6 опросах. Опросы будут всплывать на протяжении всей конференции в случайное время в промежутках между докладами, длительность каждого опроса - не менее минуты. </w:t>
      </w:r>
      <w:r w:rsidR="002C146A" w:rsidRPr="00B6670E">
        <w:rPr>
          <w:color w:val="333333"/>
          <w:sz w:val="22"/>
          <w:szCs w:val="22"/>
        </w:rPr>
        <w:t>Участникам,</w:t>
      </w:r>
      <w:r w:rsidRPr="00B6670E">
        <w:rPr>
          <w:color w:val="333333"/>
          <w:sz w:val="22"/>
          <w:szCs w:val="22"/>
        </w:rPr>
        <w:t xml:space="preserve"> не выполнившим данные требования, выдаются свидетельства без кода! Зарегистрированным, но не принявшим участие в конференции, а так же присутствующим в режиме </w:t>
      </w:r>
      <w:proofErr w:type="spellStart"/>
      <w:r w:rsidRPr="00B6670E">
        <w:rPr>
          <w:color w:val="333333"/>
          <w:sz w:val="22"/>
          <w:szCs w:val="22"/>
        </w:rPr>
        <w:t>онлайн</w:t>
      </w:r>
      <w:proofErr w:type="spellEnd"/>
      <w:r w:rsidRPr="00B6670E">
        <w:rPr>
          <w:color w:val="333333"/>
          <w:sz w:val="22"/>
          <w:szCs w:val="22"/>
        </w:rPr>
        <w:t xml:space="preserve"> менее 60 минут участникам конференции не выдается свидетельство! Анализ посещения конференции проходи</w:t>
      </w:r>
      <w:r w:rsidR="00B50871">
        <w:rPr>
          <w:color w:val="333333"/>
          <w:sz w:val="22"/>
          <w:szCs w:val="22"/>
        </w:rPr>
        <w:t>т</w:t>
      </w:r>
      <w:r w:rsidRPr="00B6670E">
        <w:rPr>
          <w:color w:val="333333"/>
          <w:sz w:val="22"/>
          <w:szCs w:val="22"/>
        </w:rPr>
        <w:t xml:space="preserve"> по автоматизированному отчету вебинарной платформы.</w:t>
      </w:r>
    </w:p>
    <w:p w:rsidR="00DF5875" w:rsidRPr="00B6670E" w:rsidRDefault="00DF5875" w:rsidP="00B50871">
      <w:pPr>
        <w:pStyle w:val="affb"/>
        <w:spacing w:before="0" w:after="0" w:line="240" w:lineRule="auto"/>
        <w:contextualSpacing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>ВНИМАНИЕ! Высылается электронная версия свидетельства на электронную почту указанную при регистрации в течение 7 дней после завершения, все данные для заполнения свидетельства берутся из форм регистрации. Ввод кода на портале НМО производится участником самостоятельно.</w:t>
      </w:r>
    </w:p>
    <w:p w:rsidR="00262CED" w:rsidRPr="00B6670E" w:rsidRDefault="00DF5875" w:rsidP="00B50871">
      <w:pPr>
        <w:pStyle w:val="affb"/>
        <w:spacing w:before="0" w:after="0"/>
        <w:contextualSpacing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>Количество мест ограничено.</w:t>
      </w:r>
    </w:p>
    <w:p w:rsidR="00262CED" w:rsidRPr="00B6670E" w:rsidRDefault="00262CED" w:rsidP="00B50871">
      <w:pPr>
        <w:pStyle w:val="affb"/>
        <w:spacing w:before="0" w:after="0"/>
        <w:contextualSpacing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 xml:space="preserve">Контакты программного комитета: тел.: 70-92-42 </w:t>
      </w:r>
      <w:proofErr w:type="spellStart"/>
      <w:r w:rsidRPr="00B6670E">
        <w:rPr>
          <w:color w:val="333333"/>
          <w:sz w:val="22"/>
          <w:szCs w:val="22"/>
        </w:rPr>
        <w:t>доб</w:t>
      </w:r>
      <w:proofErr w:type="spellEnd"/>
      <w:r w:rsidRPr="00B6670E">
        <w:rPr>
          <w:color w:val="333333"/>
          <w:sz w:val="22"/>
          <w:szCs w:val="22"/>
        </w:rPr>
        <w:t xml:space="preserve">. 236# или 44-09-21, </w:t>
      </w:r>
      <w:proofErr w:type="spellStart"/>
      <w:r w:rsidRPr="00B6670E">
        <w:rPr>
          <w:color w:val="333333"/>
          <w:sz w:val="22"/>
          <w:szCs w:val="22"/>
        </w:rPr>
        <w:t>эл</w:t>
      </w:r>
      <w:proofErr w:type="spellEnd"/>
      <w:r w:rsidRPr="00B6670E">
        <w:rPr>
          <w:color w:val="333333"/>
          <w:sz w:val="22"/>
          <w:szCs w:val="22"/>
        </w:rPr>
        <w:t>. почта: terapia@giduv.com</w:t>
      </w:r>
    </w:p>
    <w:p w:rsidR="00DF5875" w:rsidRPr="00B6670E" w:rsidRDefault="00262CED" w:rsidP="00B50871">
      <w:pPr>
        <w:pStyle w:val="affb"/>
        <w:spacing w:before="0" w:after="0"/>
        <w:contextualSpacing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t xml:space="preserve">Техническая поддержка: тел.: 70-92-42 </w:t>
      </w:r>
      <w:proofErr w:type="spellStart"/>
      <w:r w:rsidRPr="00B6670E">
        <w:rPr>
          <w:color w:val="333333"/>
          <w:sz w:val="22"/>
          <w:szCs w:val="22"/>
        </w:rPr>
        <w:t>доб</w:t>
      </w:r>
      <w:proofErr w:type="spellEnd"/>
      <w:r w:rsidRPr="00B6670E">
        <w:rPr>
          <w:color w:val="333333"/>
          <w:sz w:val="22"/>
          <w:szCs w:val="22"/>
        </w:rPr>
        <w:t xml:space="preserve">. 214#, </w:t>
      </w:r>
      <w:proofErr w:type="spellStart"/>
      <w:r w:rsidRPr="00B6670E">
        <w:rPr>
          <w:color w:val="333333"/>
          <w:sz w:val="22"/>
          <w:szCs w:val="22"/>
        </w:rPr>
        <w:t>эл</w:t>
      </w:r>
      <w:proofErr w:type="spellEnd"/>
      <w:r w:rsidRPr="00B6670E">
        <w:rPr>
          <w:color w:val="333333"/>
          <w:sz w:val="22"/>
          <w:szCs w:val="22"/>
        </w:rPr>
        <w:t>. почта: ito@giduv.com</w:t>
      </w:r>
    </w:p>
    <w:p w:rsidR="00F138FA" w:rsidRPr="00B6670E" w:rsidRDefault="00F138FA" w:rsidP="00F138FA">
      <w:pPr>
        <w:pStyle w:val="affb"/>
        <w:spacing w:before="0" w:after="167"/>
        <w:ind w:firstLine="0"/>
        <w:jc w:val="center"/>
        <w:rPr>
          <w:color w:val="333333"/>
          <w:sz w:val="22"/>
          <w:szCs w:val="22"/>
        </w:rPr>
      </w:pPr>
      <w:r w:rsidRPr="00B6670E">
        <w:rPr>
          <w:color w:val="333333"/>
          <w:sz w:val="22"/>
          <w:szCs w:val="22"/>
        </w:rPr>
        <w:lastRenderedPageBreak/>
        <w:t>ДОКЛАДЧИКИ КОНФЕРЕНЦИИ</w:t>
      </w:r>
    </w:p>
    <w:tbl>
      <w:tblPr>
        <w:tblW w:w="9773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283"/>
        <w:gridCol w:w="7490"/>
      </w:tblGrid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1681171"/>
                  <wp:effectExtent l="19050" t="0" r="0" b="0"/>
                  <wp:docPr id="4" name="Рисунок 4" descr="Булыг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Булыг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81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rStyle w:val="afff5"/>
                <w:color w:val="333333"/>
                <w:sz w:val="22"/>
                <w:szCs w:val="22"/>
              </w:rPr>
              <w:t>Булыгина Ирина Евгеньевна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доцент кафедры психиатрии и медицинской психологии ФГБОУ </w:t>
            </w:r>
            <w:proofErr w:type="gramStart"/>
            <w:r w:rsidRPr="00B6670E">
              <w:rPr>
                <w:color w:val="333333"/>
                <w:sz w:val="22"/>
                <w:szCs w:val="22"/>
              </w:rPr>
              <w:t>ВО</w:t>
            </w:r>
            <w:proofErr w:type="gramEnd"/>
            <w:r w:rsidRPr="00B6670E">
              <w:rPr>
                <w:color w:val="333333"/>
                <w:sz w:val="22"/>
                <w:szCs w:val="22"/>
              </w:rPr>
              <w:t xml:space="preserve">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Чувашский государственный университет им. И.Н. Ульянова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, главный эксперт-нарколог Министерства здравоохранения Чувашской Республики, врач-психиатр-нарколог </w:t>
            </w:r>
            <w:proofErr w:type="spellStart"/>
            <w:r w:rsidRPr="00B6670E">
              <w:rPr>
                <w:color w:val="333333"/>
                <w:sz w:val="22"/>
                <w:szCs w:val="22"/>
              </w:rPr>
              <w:t>диспансерно-поликлиническое</w:t>
            </w:r>
            <w:proofErr w:type="spellEnd"/>
            <w:r w:rsidRPr="00B6670E">
              <w:rPr>
                <w:color w:val="333333"/>
                <w:sz w:val="22"/>
                <w:szCs w:val="22"/>
              </w:rPr>
              <w:t xml:space="preserve"> отделение №1 БУ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Республиканский наркологический диспансер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Минздрава Чувашии, врач-психотерапевт, врач-психиатр, заслуженный врач Чувашской Республики.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Участник разработки территориальных и региональных программ, направленных на совершенствование психиатрической и наркологической помощи. Является заместителем главного редактора научно-практического журнала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Вестник психиатрии и психологии Чувашии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и журнала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Здравоохранение Чувашии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>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Автор более 150 научных работ в области профилактики, диагностики психической и наркологической и психической патологии, опубликованных в различных научных журналах, в т.ч. с международным участием.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Неоднократно награждалась Почетными грамотами Министерства здравоохранения и социального развития Чувашии, грамотами Чувашского госуниверситета им. И.Н. Ульянова, Министерства здравоохранения и социального развития Чувашии.</w:t>
            </w:r>
            <w:r w:rsidR="00B6670E">
              <w:rPr>
                <w:color w:val="333333"/>
                <w:sz w:val="22"/>
                <w:szCs w:val="22"/>
              </w:rPr>
              <w:t xml:space="preserve"> </w:t>
            </w:r>
            <w:r w:rsidRPr="00B6670E">
              <w:rPr>
                <w:color w:val="333333"/>
                <w:sz w:val="22"/>
                <w:szCs w:val="22"/>
              </w:rPr>
              <w:t xml:space="preserve">Награждена ведомственной наградой Федеральной службы по </w:t>
            </w:r>
            <w:proofErr w:type="gramStart"/>
            <w:r w:rsidRPr="00B6670E">
              <w:rPr>
                <w:color w:val="333333"/>
                <w:sz w:val="22"/>
                <w:szCs w:val="22"/>
              </w:rPr>
              <w:t>контролю за</w:t>
            </w:r>
            <w:proofErr w:type="gramEnd"/>
            <w:r w:rsidRPr="00B6670E">
              <w:rPr>
                <w:color w:val="333333"/>
                <w:sz w:val="22"/>
                <w:szCs w:val="22"/>
              </w:rPr>
              <w:t xml:space="preserve"> незаконным оборотом наркотиков России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Наркомат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III и II степени, Почетной грамотой Министерства здравоохранения и социального развития РФ, Почетной грамотой УФСКН России.</w:t>
            </w:r>
          </w:p>
          <w:p w:rsidR="00F138FA" w:rsidRPr="00B6670E" w:rsidRDefault="00F138FA" w:rsidP="00B6670E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Председатель Общественно-наблюдательной комиссии Чувашской Республики.</w:t>
            </w:r>
            <w:r w:rsidR="00B6670E">
              <w:rPr>
                <w:color w:val="333333"/>
                <w:sz w:val="22"/>
                <w:szCs w:val="22"/>
              </w:rPr>
              <w:t xml:space="preserve"> </w:t>
            </w:r>
            <w:r w:rsidRPr="00B6670E">
              <w:rPr>
                <w:color w:val="333333"/>
                <w:sz w:val="22"/>
                <w:szCs w:val="22"/>
              </w:rPr>
              <w:t>Заместитель председателя Общественной палаты Чувашской Республики разных созывов.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 </w:t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proofErr w:type="spellStart"/>
            <w:r w:rsidRPr="00B6670E">
              <w:rPr>
                <w:rStyle w:val="afff5"/>
                <w:color w:val="333333"/>
                <w:sz w:val="22"/>
                <w:szCs w:val="22"/>
              </w:rPr>
              <w:t>Тетенева</w:t>
            </w:r>
            <w:proofErr w:type="spellEnd"/>
            <w:r w:rsidRPr="00B6670E">
              <w:rPr>
                <w:rStyle w:val="afff5"/>
                <w:color w:val="333333"/>
                <w:sz w:val="22"/>
                <w:szCs w:val="22"/>
              </w:rPr>
              <w:t xml:space="preserve"> Елена Юрьевна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ведущий научный сотрудник ГБУЗ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Московский научно-практический центр наркологии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департамента здравоохранения города Москвы, член учёного совета, секретарь проблемной комиссии, соавтор клинических рекомендаций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Психические и поведенческие расстройства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>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731556"/>
                  <wp:effectExtent l="19050" t="0" r="0" b="0"/>
                  <wp:docPr id="5" name="Рисунок 5" descr="https://giduv.com/nadezhd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iduv.com/nadezhd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31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rStyle w:val="afff5"/>
                <w:color w:val="333333"/>
                <w:sz w:val="22"/>
                <w:szCs w:val="22"/>
              </w:rPr>
              <w:t>Надеждин Алексей Валентинович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ведущий научный сотрудник ГБУЗ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Московский научно-практический центр наркологии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департамента здравоохранения города Москвы, член учёного совета, секретарь проблемной комиссии.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1682671"/>
                  <wp:effectExtent l="19050" t="0" r="0" b="0"/>
                  <wp:docPr id="6" name="Рисунок 6" descr="https://giduv.com/busalae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giduv.com/busalaev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 b="10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6826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proofErr w:type="spellStart"/>
            <w:r w:rsidRPr="00B6670E">
              <w:rPr>
                <w:rStyle w:val="afff5"/>
                <w:color w:val="333333"/>
                <w:sz w:val="22"/>
                <w:szCs w:val="22"/>
              </w:rPr>
              <w:t>Бусалаева</w:t>
            </w:r>
            <w:proofErr w:type="spellEnd"/>
            <w:r w:rsidRPr="00B6670E">
              <w:rPr>
                <w:rStyle w:val="afff5"/>
                <w:color w:val="333333"/>
                <w:sz w:val="22"/>
                <w:szCs w:val="22"/>
              </w:rPr>
              <w:t xml:space="preserve"> Елена Исааковна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доцент кафедры терапии и семейной медицины ГАУ ДПО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Институт усовершенствования врачей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Минздрава Чувашии, доцент кафедры факультетской и госпитальной терапии ФГБОУ </w:t>
            </w:r>
            <w:proofErr w:type="gramStart"/>
            <w:r w:rsidRPr="00B6670E">
              <w:rPr>
                <w:color w:val="333333"/>
                <w:sz w:val="22"/>
                <w:szCs w:val="22"/>
              </w:rPr>
              <w:t>ВО</w:t>
            </w:r>
            <w:proofErr w:type="gramEnd"/>
            <w:r w:rsidRPr="00B6670E">
              <w:rPr>
                <w:color w:val="333333"/>
                <w:sz w:val="22"/>
                <w:szCs w:val="22"/>
              </w:rPr>
              <w:t xml:space="preserve">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Чувашский государственный университет им. И.Н. Ульянова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="00DF5875" w:rsidRPr="00B6670E">
              <w:rPr>
                <w:color w:val="333333"/>
                <w:sz w:val="22"/>
                <w:szCs w:val="22"/>
              </w:rPr>
              <w:t xml:space="preserve">, </w:t>
            </w:r>
            <w:r w:rsidR="00DF5875" w:rsidRPr="00B6670E">
              <w:rPr>
                <w:sz w:val="22"/>
                <w:szCs w:val="22"/>
              </w:rPr>
              <w:t>руководитель программного комитета.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Автор более 190 учебных пособий, статей в научных журналах, монографий.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Действительный член Российского научного медицинского общества терапевтов (РНМОТ).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Профессор Российской Академии Естествознания (РАЕ).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lastRenderedPageBreak/>
              <w:drawing>
                <wp:inline distT="0" distB="0" distL="0" distR="0">
                  <wp:extent cx="1260000" cy="1125972"/>
                  <wp:effectExtent l="19050" t="0" r="0" b="0"/>
                  <wp:docPr id="7" name="Рисунок 7" descr="https://giduv.com/belkin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giduv.com/belkin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grayscl/>
                          </a:blip>
                          <a:srcRect b="34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125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proofErr w:type="spellStart"/>
            <w:r w:rsidRPr="00B6670E">
              <w:rPr>
                <w:rStyle w:val="afff5"/>
                <w:color w:val="333333"/>
                <w:sz w:val="22"/>
                <w:szCs w:val="22"/>
              </w:rPr>
              <w:t>Белькин</w:t>
            </w:r>
            <w:proofErr w:type="spellEnd"/>
            <w:r w:rsidRPr="00B6670E">
              <w:rPr>
                <w:rStyle w:val="afff5"/>
                <w:color w:val="333333"/>
                <w:sz w:val="22"/>
                <w:szCs w:val="22"/>
              </w:rPr>
              <w:t xml:space="preserve"> Юрий Алексеевич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доцент кафедры терапии и кардиологии ФДПО ФГБОУ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Приволжский исследовательский медицинский университет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>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1003926"/>
                  <wp:effectExtent l="19050" t="0" r="0" b="0"/>
                  <wp:docPr id="8" name="Рисунок 8" descr="https://giduv.com/opalinsk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giduv.com/opalinsk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003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proofErr w:type="spellStart"/>
            <w:r w:rsidRPr="00B6670E">
              <w:rPr>
                <w:rStyle w:val="afff5"/>
                <w:color w:val="333333"/>
                <w:sz w:val="22"/>
                <w:szCs w:val="22"/>
              </w:rPr>
              <w:t>Опалинская</w:t>
            </w:r>
            <w:proofErr w:type="spellEnd"/>
            <w:r w:rsidRPr="00B6670E">
              <w:rPr>
                <w:rStyle w:val="afff5"/>
                <w:color w:val="333333"/>
                <w:sz w:val="22"/>
                <w:szCs w:val="22"/>
              </w:rPr>
              <w:t xml:space="preserve"> Ирина Владимировна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доцент кафедры факультетской и госпитальной терапии ФГБОУ </w:t>
            </w:r>
            <w:proofErr w:type="gramStart"/>
            <w:r w:rsidRPr="00B6670E">
              <w:rPr>
                <w:color w:val="333333"/>
                <w:sz w:val="22"/>
                <w:szCs w:val="22"/>
              </w:rPr>
              <w:t>ВО</w:t>
            </w:r>
            <w:proofErr w:type="gramEnd"/>
            <w:r w:rsidRPr="00B6670E">
              <w:rPr>
                <w:color w:val="333333"/>
                <w:sz w:val="22"/>
                <w:szCs w:val="22"/>
              </w:rPr>
              <w:t xml:space="preserve">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Чувашский государственный университет имени И.Н. Ульянова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, врач-кардиолог БУ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Республиканская клиническая больница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 xml:space="preserve"> Минздрава Чувашии.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Награждена почетными грамотами Министерства образования и науки Российской Федерации, Министерства здравоохранения и социального развития Чувашской Республики, Чувашского государственного университета им. И.Н. Ульянова.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1892197"/>
                  <wp:effectExtent l="19050" t="0" r="0" b="0"/>
                  <wp:docPr id="9" name="Рисунок 9" descr="https://giduv.com/kalin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giduv.com/kalin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89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rStyle w:val="afff5"/>
                <w:color w:val="333333"/>
                <w:sz w:val="22"/>
                <w:szCs w:val="22"/>
              </w:rPr>
              <w:t>Калинина Елена Валерьевна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Кандидат медицинских наук, главный врач БУ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Республиканский наркологический диспансер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>, врач-организатор здравоохранения, врач-психотерапевт, судебно-психиатрический эксперт, врач-психиатр-нарколог, врач-психиатр, главный внештатный специалист-психиатр и главный внештатный специалист-эксперт психотерапевт Минздрава Чувашии.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Заслуженный врач Чувашской Республики.</w:t>
            </w:r>
          </w:p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 xml:space="preserve">Награждена почетными грамотами Министерства здравоохранения и социального развития Чувашской Республики, Министерства здравоохранения Российской Федерации, член ОО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Pr="00B6670E">
              <w:rPr>
                <w:color w:val="333333"/>
                <w:sz w:val="22"/>
                <w:szCs w:val="22"/>
              </w:rPr>
              <w:t>Медицинская Ассоциация ЧР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Pr="00B6670E">
              <w:rPr>
                <w:color w:val="333333"/>
                <w:sz w:val="22"/>
                <w:szCs w:val="22"/>
              </w:rPr>
              <w:t>, член экспертного совета по психотерапии, психиатрии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957504"/>
                  <wp:effectExtent l="19050" t="0" r="0" b="0"/>
                  <wp:docPr id="10" name="Рисунок 10" descr="https://giduv.com/artemevaelenagennadev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giduv.com/artemevaelenagennadev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</a:blip>
                          <a:srcRect b="29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957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rStyle w:val="afff5"/>
                <w:color w:val="333333"/>
                <w:sz w:val="22"/>
                <w:szCs w:val="22"/>
              </w:rPr>
              <w:t>Артемьева Елена Геннадьевна</w:t>
            </w:r>
          </w:p>
          <w:p w:rsidR="00F138FA" w:rsidRPr="00B6670E" w:rsidRDefault="00DF5875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Д</w:t>
            </w:r>
            <w:r w:rsidR="00F138FA" w:rsidRPr="00B6670E">
              <w:rPr>
                <w:color w:val="333333"/>
                <w:sz w:val="22"/>
                <w:szCs w:val="22"/>
              </w:rPr>
              <w:t xml:space="preserve">октор медицинских наук, профессор, заведующий кафедрой терапии и семейной медицины ГАУ ДПО </w:t>
            </w:r>
            <w:r w:rsidR="002C146A" w:rsidRPr="00B6670E">
              <w:rPr>
                <w:color w:val="333333"/>
                <w:sz w:val="22"/>
                <w:szCs w:val="22"/>
              </w:rPr>
              <w:t>«</w:t>
            </w:r>
            <w:r w:rsidR="00F138FA" w:rsidRPr="00B6670E">
              <w:rPr>
                <w:color w:val="333333"/>
                <w:sz w:val="22"/>
                <w:szCs w:val="22"/>
              </w:rPr>
              <w:t>Институт усовершенствования врачей</w:t>
            </w:r>
            <w:r w:rsidR="002C146A" w:rsidRPr="00B6670E">
              <w:rPr>
                <w:color w:val="333333"/>
                <w:sz w:val="22"/>
                <w:szCs w:val="22"/>
              </w:rPr>
              <w:t>»</w:t>
            </w:r>
            <w:r w:rsidR="00F138FA" w:rsidRPr="00B6670E">
              <w:rPr>
                <w:color w:val="333333"/>
                <w:sz w:val="22"/>
                <w:szCs w:val="22"/>
              </w:rPr>
              <w:t xml:space="preserve"> Минздрава Чувашии.</w:t>
            </w:r>
          </w:p>
        </w:tc>
      </w:tr>
      <w:tr w:rsidR="00F138FA" w:rsidRPr="00B6670E" w:rsidTr="00BD5D40">
        <w:tc>
          <w:tcPr>
            <w:tcW w:w="2283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noProof/>
                <w:color w:val="333333"/>
                <w:sz w:val="22"/>
                <w:szCs w:val="22"/>
                <w:lang w:eastAsia="ru-RU"/>
              </w:rPr>
              <w:drawing>
                <wp:inline distT="0" distB="0" distL="0" distR="0">
                  <wp:extent cx="1260000" cy="788181"/>
                  <wp:effectExtent l="19050" t="0" r="0" b="0"/>
                  <wp:docPr id="11" name="Рисунок 11" descr="https://giduv.com/chuks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giduv.com/chuks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grayscl/>
                          </a:blip>
                          <a:srcRect b="369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788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0" w:type="dxa"/>
            <w:shd w:val="clear" w:color="auto" w:fill="auto"/>
            <w:tcMar>
              <w:top w:w="134" w:type="dxa"/>
              <w:left w:w="134" w:type="dxa"/>
              <w:bottom w:w="134" w:type="dxa"/>
              <w:right w:w="134" w:type="dxa"/>
            </w:tcMar>
            <w:hideMark/>
          </w:tcPr>
          <w:p w:rsidR="00F138FA" w:rsidRPr="00B6670E" w:rsidRDefault="00F138FA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proofErr w:type="spellStart"/>
            <w:r w:rsidRPr="00B6670E">
              <w:rPr>
                <w:rStyle w:val="afff5"/>
                <w:color w:val="333333"/>
                <w:sz w:val="22"/>
                <w:szCs w:val="22"/>
              </w:rPr>
              <w:t>Чуксина</w:t>
            </w:r>
            <w:proofErr w:type="spellEnd"/>
            <w:r w:rsidRPr="00B6670E">
              <w:rPr>
                <w:rStyle w:val="afff5"/>
                <w:color w:val="333333"/>
                <w:sz w:val="22"/>
                <w:szCs w:val="22"/>
              </w:rPr>
              <w:t xml:space="preserve"> Марина Александровна</w:t>
            </w:r>
          </w:p>
          <w:p w:rsidR="00F138FA" w:rsidRPr="00B6670E" w:rsidRDefault="00DF5875" w:rsidP="00F138FA">
            <w:pPr>
              <w:pStyle w:val="affb"/>
              <w:spacing w:before="0" w:after="0" w:line="240" w:lineRule="auto"/>
              <w:ind w:firstLine="0"/>
              <w:contextualSpacing/>
              <w:rPr>
                <w:color w:val="333333"/>
                <w:sz w:val="22"/>
                <w:szCs w:val="22"/>
              </w:rPr>
            </w:pPr>
            <w:r w:rsidRPr="00B6670E">
              <w:rPr>
                <w:color w:val="333333"/>
                <w:sz w:val="22"/>
                <w:szCs w:val="22"/>
              </w:rPr>
              <w:t>К</w:t>
            </w:r>
            <w:r w:rsidR="00F138FA" w:rsidRPr="00B6670E">
              <w:rPr>
                <w:color w:val="333333"/>
                <w:sz w:val="22"/>
                <w:szCs w:val="22"/>
              </w:rPr>
              <w:t>линический психолог.</w:t>
            </w:r>
          </w:p>
        </w:tc>
      </w:tr>
    </w:tbl>
    <w:p w:rsidR="00F138FA" w:rsidRPr="00F138FA" w:rsidRDefault="00F138FA" w:rsidP="00F138FA">
      <w:pPr>
        <w:suppressAutoHyphens w:val="0"/>
        <w:ind w:firstLine="709"/>
        <w:contextualSpacing/>
      </w:pPr>
      <w:r w:rsidRPr="00F138FA">
        <w:br w:type="page"/>
      </w:r>
    </w:p>
    <w:p w:rsidR="00E259D2" w:rsidRDefault="00E259D2" w:rsidP="00F138FA">
      <w:pPr>
        <w:ind w:left="5812"/>
        <w:contextualSpacing/>
        <w:rPr>
          <w:iCs/>
        </w:rPr>
      </w:pPr>
      <w:r w:rsidRPr="00E259D2">
        <w:rPr>
          <w:iCs/>
        </w:rPr>
        <w:lastRenderedPageBreak/>
        <w:t>Приложение</w:t>
      </w:r>
      <w:r w:rsidR="002B11B6">
        <w:rPr>
          <w:iCs/>
        </w:rPr>
        <w:t xml:space="preserve"> </w:t>
      </w:r>
      <w:r w:rsidR="00F138FA">
        <w:rPr>
          <w:iCs/>
        </w:rPr>
        <w:t>2</w:t>
      </w:r>
      <w:r w:rsidRPr="00E259D2">
        <w:rPr>
          <w:iCs/>
        </w:rPr>
        <w:t xml:space="preserve"> к пи</w:t>
      </w:r>
      <w:r>
        <w:rPr>
          <w:iCs/>
        </w:rPr>
        <w:t xml:space="preserve">сьму № _______ от </w:t>
      </w:r>
      <w:r w:rsidR="002C146A">
        <w:rPr>
          <w:iCs/>
        </w:rPr>
        <w:t>«</w:t>
      </w:r>
      <w:r w:rsidRPr="00E259D2">
        <w:rPr>
          <w:iCs/>
        </w:rPr>
        <w:t>____</w:t>
      </w:r>
      <w:r w:rsidR="002C146A">
        <w:rPr>
          <w:iCs/>
        </w:rPr>
        <w:t>»</w:t>
      </w:r>
      <w:r w:rsidRPr="00E259D2">
        <w:rPr>
          <w:iCs/>
        </w:rPr>
        <w:t xml:space="preserve"> __________ 20___ г.</w:t>
      </w:r>
    </w:p>
    <w:p w:rsidR="00F138FA" w:rsidRDefault="00F138FA" w:rsidP="00F138FA">
      <w:pPr>
        <w:ind w:left="5812"/>
        <w:contextualSpacing/>
        <w:rPr>
          <w:iCs/>
        </w:rPr>
      </w:pPr>
    </w:p>
    <w:p w:rsidR="00262CED" w:rsidRDefault="00262CED" w:rsidP="00F138FA">
      <w:pPr>
        <w:ind w:left="5812"/>
        <w:contextualSpacing/>
        <w:rPr>
          <w:iCs/>
        </w:rPr>
      </w:pPr>
    </w:p>
    <w:p w:rsidR="00F138FA" w:rsidRPr="00F27079" w:rsidRDefault="00262CED" w:rsidP="00262CED">
      <w:pPr>
        <w:contextualSpacing/>
        <w:jc w:val="center"/>
        <w:rPr>
          <w:iCs/>
        </w:rPr>
      </w:pPr>
      <w:r w:rsidRPr="00F27079">
        <w:rPr>
          <w:rFonts w:eastAsia="MS Mincho"/>
          <w:lang w:eastAsia="ja-JP"/>
        </w:rPr>
        <w:t>ПРОГРАММА</w:t>
      </w:r>
    </w:p>
    <w:p w:rsidR="002B11B6" w:rsidRPr="00F27079" w:rsidRDefault="002B11B6" w:rsidP="002B11B6">
      <w:pPr>
        <w:contextualSpacing/>
        <w:jc w:val="center"/>
        <w:rPr>
          <w:rFonts w:eastAsia="MS Mincho"/>
          <w:lang w:eastAsia="ja-JP"/>
        </w:rPr>
      </w:pPr>
      <w:r w:rsidRPr="00F27079">
        <w:rPr>
          <w:rFonts w:eastAsia="MS Mincho"/>
          <w:lang w:eastAsia="ja-JP"/>
        </w:rPr>
        <w:t>Межрегиональн</w:t>
      </w:r>
      <w:r w:rsidR="00262CED" w:rsidRPr="00F27079">
        <w:rPr>
          <w:rFonts w:eastAsia="MS Mincho"/>
          <w:lang w:eastAsia="ja-JP"/>
        </w:rPr>
        <w:t>ой</w:t>
      </w:r>
      <w:r w:rsidRPr="00F27079">
        <w:rPr>
          <w:rFonts w:eastAsia="MS Mincho"/>
          <w:lang w:eastAsia="ja-JP"/>
        </w:rPr>
        <w:t xml:space="preserve"> научно-практическ</w:t>
      </w:r>
      <w:r w:rsidR="00262CED" w:rsidRPr="00F27079">
        <w:rPr>
          <w:rFonts w:eastAsia="MS Mincho"/>
          <w:lang w:eastAsia="ja-JP"/>
        </w:rPr>
        <w:t>ой</w:t>
      </w:r>
      <w:r w:rsidRPr="00F27079">
        <w:rPr>
          <w:rFonts w:eastAsia="MS Mincho"/>
          <w:lang w:eastAsia="ja-JP"/>
        </w:rPr>
        <w:t xml:space="preserve"> конференци</w:t>
      </w:r>
      <w:r w:rsidR="00262CED" w:rsidRPr="00F27079">
        <w:rPr>
          <w:rFonts w:eastAsia="MS Mincho"/>
          <w:lang w:eastAsia="ja-JP"/>
        </w:rPr>
        <w:t>и</w:t>
      </w:r>
    </w:p>
    <w:p w:rsidR="002B11B6" w:rsidRPr="00F27079" w:rsidRDefault="002C146A" w:rsidP="002B11B6">
      <w:pPr>
        <w:contextualSpacing/>
        <w:jc w:val="center"/>
        <w:rPr>
          <w:rFonts w:eastAsia="MS Mincho"/>
          <w:lang w:eastAsia="ja-JP"/>
        </w:rPr>
      </w:pPr>
      <w:r w:rsidRPr="00F27079">
        <w:rPr>
          <w:rFonts w:eastAsia="MS Mincho"/>
          <w:lang w:eastAsia="ja-JP"/>
        </w:rPr>
        <w:t>«</w:t>
      </w:r>
      <w:r w:rsidR="002B11B6" w:rsidRPr="00F27079">
        <w:rPr>
          <w:b/>
          <w:bCs/>
        </w:rPr>
        <w:t>Проблемы меж</w:t>
      </w:r>
      <w:r w:rsidR="00262CED" w:rsidRPr="00F27079">
        <w:rPr>
          <w:b/>
          <w:bCs/>
        </w:rPr>
        <w:t xml:space="preserve">дисциплинарного взаимодействия </w:t>
      </w:r>
      <w:r w:rsidR="002B11B6" w:rsidRPr="00F27079">
        <w:rPr>
          <w:b/>
          <w:bCs/>
        </w:rPr>
        <w:t>и нар</w:t>
      </w:r>
      <w:r w:rsidR="00CC0CD5">
        <w:rPr>
          <w:b/>
          <w:bCs/>
        </w:rPr>
        <w:t xml:space="preserve">кологического консультирования </w:t>
      </w:r>
      <w:r w:rsidR="002B11B6" w:rsidRPr="00F27079">
        <w:rPr>
          <w:b/>
          <w:bCs/>
        </w:rPr>
        <w:t>в практике врача первичного звена здравоохранения</w:t>
      </w:r>
      <w:r w:rsidRPr="00F27079">
        <w:rPr>
          <w:b/>
          <w:bCs/>
        </w:rPr>
        <w:t>»</w:t>
      </w:r>
    </w:p>
    <w:p w:rsidR="002B11B6" w:rsidRPr="00580412" w:rsidRDefault="002B11B6" w:rsidP="002B11B6">
      <w:pPr>
        <w:contextualSpacing/>
        <w:jc w:val="center"/>
        <w:rPr>
          <w:rFonts w:eastAsia="MS Mincho"/>
          <w:sz w:val="28"/>
          <w:szCs w:val="28"/>
          <w:lang w:eastAsia="ja-JP"/>
        </w:rPr>
      </w:pPr>
    </w:p>
    <w:p w:rsidR="002B11B6" w:rsidRPr="00630FAA" w:rsidRDefault="002B11B6" w:rsidP="002B11B6">
      <w:pPr>
        <w:contextualSpacing/>
        <w:jc w:val="center"/>
        <w:rPr>
          <w:rFonts w:eastAsia="MS Mincho"/>
          <w:lang w:eastAsia="ja-JP"/>
        </w:rPr>
      </w:pPr>
      <w:r>
        <w:rPr>
          <w:rFonts w:eastAsia="MS Mincho"/>
          <w:lang w:eastAsia="ja-JP"/>
        </w:rPr>
        <w:t>6 апреля 2022</w:t>
      </w:r>
    </w:p>
    <w:p w:rsidR="002B11B6" w:rsidRPr="00630FAA" w:rsidRDefault="002B11B6" w:rsidP="002B11B6">
      <w:pPr>
        <w:contextualSpacing/>
        <w:jc w:val="center"/>
        <w:rPr>
          <w:rFonts w:eastAsia="MS Mincho"/>
          <w:lang w:eastAsia="ja-JP"/>
        </w:rPr>
      </w:pPr>
      <w:r w:rsidRPr="00630FAA">
        <w:rPr>
          <w:rFonts w:eastAsia="MS Mincho"/>
          <w:lang w:eastAsia="ja-JP"/>
        </w:rPr>
        <w:t xml:space="preserve">ГАУ ДПО </w:t>
      </w:r>
      <w:r w:rsidR="002C146A">
        <w:rPr>
          <w:rFonts w:eastAsia="MS Mincho"/>
          <w:lang w:eastAsia="ja-JP"/>
        </w:rPr>
        <w:t>«</w:t>
      </w:r>
      <w:r w:rsidRPr="00630FAA">
        <w:rPr>
          <w:rFonts w:eastAsia="MS Mincho"/>
          <w:lang w:eastAsia="ja-JP"/>
        </w:rPr>
        <w:t>Институт усовершенствования врачей</w:t>
      </w:r>
      <w:r w:rsidR="002C146A">
        <w:rPr>
          <w:rFonts w:eastAsia="MS Mincho"/>
          <w:lang w:eastAsia="ja-JP"/>
        </w:rPr>
        <w:t>»</w:t>
      </w:r>
      <w:r w:rsidRPr="00630FAA">
        <w:rPr>
          <w:rFonts w:eastAsia="MS Mincho"/>
          <w:lang w:eastAsia="ja-JP"/>
        </w:rPr>
        <w:t xml:space="preserve"> Минздрава Чувашии</w:t>
      </w:r>
    </w:p>
    <w:p w:rsidR="002B11B6" w:rsidRPr="00630FAA" w:rsidRDefault="002B11B6" w:rsidP="002B11B6">
      <w:pPr>
        <w:contextualSpacing/>
        <w:jc w:val="center"/>
        <w:rPr>
          <w:rFonts w:eastAsia="MS Mincho"/>
          <w:lang w:eastAsia="ja-JP"/>
        </w:rPr>
      </w:pPr>
      <w:r w:rsidRPr="00630FAA">
        <w:rPr>
          <w:rFonts w:eastAsia="MS Mincho"/>
          <w:lang w:eastAsia="ja-JP"/>
        </w:rPr>
        <w:t>г. Чебоксары, ул. М Сеспеля, д.27</w:t>
      </w:r>
    </w:p>
    <w:p w:rsidR="002B11B6" w:rsidRDefault="002B11B6" w:rsidP="002B11B6">
      <w:pPr>
        <w:contextualSpacing/>
        <w:jc w:val="center"/>
        <w:rPr>
          <w:rFonts w:eastAsia="MS Mincho"/>
          <w:lang w:eastAsia="ja-JP"/>
        </w:rPr>
      </w:pPr>
    </w:p>
    <w:p w:rsidR="002B11B6" w:rsidRDefault="002B11B6" w:rsidP="002B11B6">
      <w:pPr>
        <w:contextualSpacing/>
        <w:jc w:val="center"/>
        <w:rPr>
          <w:rFonts w:eastAsia="MS Mincho"/>
          <w:lang w:eastAsia="ja-JP"/>
        </w:rPr>
      </w:pPr>
      <w:r>
        <w:rPr>
          <w:rFonts w:eastAsia="MS Mincho"/>
          <w:lang w:eastAsia="ja-JP"/>
        </w:rPr>
        <w:t>Мероприятие проводится в гибридном формате</w:t>
      </w:r>
    </w:p>
    <w:p w:rsidR="002B11B6" w:rsidRPr="00580412" w:rsidRDefault="00F138FA" w:rsidP="002B11B6">
      <w:pPr>
        <w:contextualSpacing/>
        <w:jc w:val="center"/>
        <w:rPr>
          <w:rFonts w:eastAsia="MS Mincho"/>
          <w:lang w:eastAsia="ja-JP"/>
        </w:rPr>
      </w:pPr>
      <w:r>
        <w:rPr>
          <w:rFonts w:eastAsia="MS Mincho"/>
          <w:lang w:eastAsia="ja-JP"/>
        </w:rPr>
        <w:t>Ссылка для регистрации</w:t>
      </w:r>
      <w:r w:rsidR="00262CED">
        <w:rPr>
          <w:rFonts w:eastAsia="MS Mincho"/>
          <w:lang w:eastAsia="ja-JP"/>
        </w:rPr>
        <w:t xml:space="preserve"> </w:t>
      </w:r>
      <w:hyperlink r:id="rId23" w:tgtFrame="_blank" w:history="1">
        <w:r w:rsidR="002B11B6" w:rsidRPr="00580412">
          <w:rPr>
            <w:rStyle w:val="afd"/>
            <w:shd w:val="clear" w:color="auto" w:fill="FFFFFF"/>
          </w:rPr>
          <w:t>https://b86246.vr.mirapolis.ru/mira/s/b5hsT0</w:t>
        </w:r>
      </w:hyperlink>
    </w:p>
    <w:p w:rsidR="002B11B6" w:rsidRDefault="002B11B6" w:rsidP="002B11B6">
      <w:pPr>
        <w:contextualSpacing/>
        <w:jc w:val="center"/>
        <w:rPr>
          <w:rFonts w:eastAsia="MS Mincho"/>
          <w:lang w:eastAsia="ja-JP"/>
        </w:rPr>
      </w:pPr>
    </w:p>
    <w:tbl>
      <w:tblPr>
        <w:tblStyle w:val="a6"/>
        <w:tblW w:w="9345" w:type="dxa"/>
        <w:tblLook w:val="04A0"/>
      </w:tblPr>
      <w:tblGrid>
        <w:gridCol w:w="1526"/>
        <w:gridCol w:w="7819"/>
      </w:tblGrid>
      <w:tr w:rsidR="002B11B6" w:rsidRPr="00BD5D40" w:rsidTr="00F138FA">
        <w:trPr>
          <w:tblHeader/>
        </w:trPr>
        <w:tc>
          <w:tcPr>
            <w:tcW w:w="1526" w:type="dxa"/>
            <w:shd w:val="clear" w:color="auto" w:fill="BFBFBF" w:themeFill="background1" w:themeFillShade="BF"/>
          </w:tcPr>
          <w:p w:rsidR="002B11B6" w:rsidRPr="00BD5D40" w:rsidRDefault="002B11B6" w:rsidP="002C146A">
            <w:pPr>
              <w:contextualSpacing/>
              <w:jc w:val="center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Время</w:t>
            </w:r>
          </w:p>
        </w:tc>
        <w:tc>
          <w:tcPr>
            <w:tcW w:w="7819" w:type="dxa"/>
            <w:shd w:val="clear" w:color="auto" w:fill="BFBFBF" w:themeFill="background1" w:themeFillShade="BF"/>
          </w:tcPr>
          <w:p w:rsidR="002B11B6" w:rsidRPr="00BD5D40" w:rsidRDefault="002B11B6" w:rsidP="002C146A">
            <w:pPr>
              <w:contextualSpacing/>
              <w:jc w:val="center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Мероприятие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12:30-13:00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 xml:space="preserve">Регистрация участников 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13:00-13:30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pStyle w:val="a3"/>
              <w:ind w:left="0"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Приветственное слово:</w:t>
            </w:r>
          </w:p>
          <w:p w:rsidR="002B11B6" w:rsidRPr="00BD5D40" w:rsidRDefault="002B11B6" w:rsidP="002C146A">
            <w:pPr>
              <w:pStyle w:val="a3"/>
              <w:ind w:left="0"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Представителей Минздрава Чувашии</w:t>
            </w:r>
          </w:p>
          <w:p w:rsidR="002B11B6" w:rsidRPr="00BD5D40" w:rsidRDefault="002B11B6" w:rsidP="002C146A">
            <w:pPr>
              <w:pStyle w:val="a3"/>
              <w:ind w:left="0"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Главных специалистов Минздрава Чувашии</w:t>
            </w:r>
          </w:p>
          <w:p w:rsidR="002B11B6" w:rsidRPr="00BD5D40" w:rsidRDefault="002B11B6" w:rsidP="002C146A">
            <w:pPr>
              <w:pStyle w:val="a3"/>
              <w:ind w:left="0"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 xml:space="preserve">Ректора ГАУ ДПО </w:t>
            </w:r>
            <w:r w:rsidR="002C146A" w:rsidRPr="00BD5D40">
              <w:rPr>
                <w:rStyle w:val="FontStyle15"/>
                <w:rFonts w:eastAsiaTheme="minorEastAsia"/>
                <w:color w:val="auto"/>
              </w:rPr>
              <w:t>«</w:t>
            </w:r>
            <w:r w:rsidRPr="00BD5D40">
              <w:rPr>
                <w:rStyle w:val="FontStyle15"/>
                <w:rFonts w:eastAsiaTheme="minorEastAsia"/>
                <w:color w:val="auto"/>
              </w:rPr>
              <w:t>Институт усовершенствования врачей</w:t>
            </w:r>
            <w:r w:rsidR="002C146A" w:rsidRPr="00BD5D40">
              <w:rPr>
                <w:rStyle w:val="FontStyle15"/>
                <w:rFonts w:eastAsiaTheme="minorEastAsia"/>
                <w:color w:val="auto"/>
              </w:rPr>
              <w:t>»</w:t>
            </w:r>
            <w:r w:rsidRPr="00BD5D40">
              <w:rPr>
                <w:rStyle w:val="FontStyle15"/>
                <w:rFonts w:eastAsiaTheme="minorEastAsia"/>
                <w:color w:val="auto"/>
              </w:rPr>
              <w:t xml:space="preserve"> Минздрава Чувашии</w:t>
            </w:r>
          </w:p>
        </w:tc>
      </w:tr>
      <w:tr w:rsidR="002B11B6" w:rsidRPr="00BD5D40" w:rsidTr="00F138FA">
        <w:trPr>
          <w:trHeight w:val="983"/>
        </w:trPr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13:30-13:55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tabs>
                <w:tab w:val="left" w:pos="993"/>
              </w:tabs>
              <w:contextualSpacing/>
              <w:jc w:val="both"/>
              <w:rPr>
                <w:rStyle w:val="FontStyle15"/>
                <w:b/>
                <w:color w:val="auto"/>
              </w:rPr>
            </w:pPr>
            <w:r w:rsidRPr="00BD5D40">
              <w:rPr>
                <w:rStyle w:val="FontStyle15"/>
                <w:color w:val="auto"/>
              </w:rPr>
              <w:t xml:space="preserve">Доклад </w:t>
            </w:r>
            <w:r w:rsidR="002C146A" w:rsidRPr="00BD5D40">
              <w:rPr>
                <w:rStyle w:val="FontStyle15"/>
                <w:color w:val="auto"/>
              </w:rPr>
              <w:t>«</w:t>
            </w:r>
            <w:r w:rsidRPr="00BD5D40">
              <w:rPr>
                <w:b/>
                <w:bCs/>
                <w:sz w:val="22"/>
                <w:szCs w:val="22"/>
              </w:rPr>
              <w:t>Наркологического консультирования в практике врача первичного звена здравоохранения</w:t>
            </w:r>
            <w:r w:rsidR="002C146A" w:rsidRPr="00BD5D40">
              <w:rPr>
                <w:b/>
                <w:bCs/>
                <w:sz w:val="22"/>
                <w:szCs w:val="22"/>
              </w:rPr>
              <w:t>»</w:t>
            </w:r>
          </w:p>
          <w:p w:rsidR="002B11B6" w:rsidRPr="00BD5D40" w:rsidRDefault="002B11B6" w:rsidP="002C146A">
            <w:pPr>
              <w:tabs>
                <w:tab w:val="left" w:pos="993"/>
              </w:tabs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 xml:space="preserve">В докладе будут разобраны принципы наркологического консультирования в работе врача первого контакта, даны практические рекомендации по его проведению. </w:t>
            </w:r>
          </w:p>
          <w:p w:rsidR="002B11B6" w:rsidRPr="00BD5D40" w:rsidRDefault="002B11B6" w:rsidP="002C146A">
            <w:pPr>
              <w:tabs>
                <w:tab w:val="left" w:pos="993"/>
              </w:tabs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BD5D40">
              <w:rPr>
                <w:b/>
                <w:sz w:val="22"/>
                <w:szCs w:val="22"/>
              </w:rPr>
              <w:t xml:space="preserve">Булыгина Ирина Евгеньевна </w:t>
            </w:r>
            <w:r w:rsidRPr="00BD5D40">
              <w:rPr>
                <w:sz w:val="22"/>
                <w:szCs w:val="22"/>
              </w:rPr>
              <w:t xml:space="preserve">- главный внештатный специалист психиатр-нарколог </w:t>
            </w:r>
            <w:r w:rsidRPr="00BD5D40">
              <w:rPr>
                <w:sz w:val="22"/>
                <w:szCs w:val="22"/>
                <w:shd w:val="clear" w:color="auto" w:fill="FFFFFF"/>
              </w:rPr>
              <w:t>Министерства здравоохранения Чувашской Республики, к.м.н., доцент кафедры психиатрии, медицинской психологии и неврологии</w:t>
            </w:r>
            <w:r w:rsidRPr="00BD5D40">
              <w:rPr>
                <w:sz w:val="22"/>
                <w:szCs w:val="22"/>
              </w:rPr>
              <w:t xml:space="preserve"> ФГБОУ </w:t>
            </w:r>
            <w:proofErr w:type="gramStart"/>
            <w:r w:rsidRPr="00BD5D40">
              <w:rPr>
                <w:sz w:val="22"/>
                <w:szCs w:val="22"/>
              </w:rPr>
              <w:t>ВО</w:t>
            </w:r>
            <w:proofErr w:type="gramEnd"/>
            <w:r w:rsidRPr="00BD5D40">
              <w:rPr>
                <w:sz w:val="22"/>
                <w:szCs w:val="22"/>
              </w:rPr>
              <w:t xml:space="preserve">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 xml:space="preserve">Чувашский государственный университет им. И.Н. Ульянова, </w:t>
            </w:r>
            <w:r w:rsidRPr="00BD5D40">
              <w:rPr>
                <w:rFonts w:eastAsia="Calibri"/>
                <w:sz w:val="22"/>
                <w:szCs w:val="22"/>
              </w:rPr>
              <w:t>г. Чебоксары</w:t>
            </w:r>
          </w:p>
          <w:p w:rsidR="002B11B6" w:rsidRPr="00BD5D40" w:rsidRDefault="002B11B6" w:rsidP="002C146A">
            <w:pPr>
              <w:tabs>
                <w:tab w:val="left" w:pos="993"/>
              </w:tabs>
              <w:contextualSpacing/>
              <w:jc w:val="both"/>
              <w:rPr>
                <w:rStyle w:val="FontStyle15"/>
                <w:color w:val="auto"/>
              </w:rPr>
            </w:pPr>
            <w:r w:rsidRPr="00BD5D40">
              <w:rPr>
                <w:rStyle w:val="FontStyle15"/>
                <w:color w:val="auto"/>
              </w:rPr>
              <w:t>Дискуссия. Ответы на вопросы.</w:t>
            </w:r>
          </w:p>
        </w:tc>
      </w:tr>
      <w:tr w:rsidR="002B11B6" w:rsidRPr="00BD5D40" w:rsidTr="00F138FA">
        <w:trPr>
          <w:trHeight w:val="983"/>
        </w:trPr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Fonts w:eastAsia="Calibri"/>
                <w:sz w:val="22"/>
                <w:szCs w:val="22"/>
              </w:rPr>
            </w:pPr>
            <w:r w:rsidRPr="00BD5D40">
              <w:rPr>
                <w:rFonts w:eastAsia="Calibri"/>
                <w:sz w:val="22"/>
                <w:szCs w:val="22"/>
              </w:rPr>
              <w:t>13:55-14:20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contextualSpacing/>
              <w:jc w:val="both"/>
              <w:rPr>
                <w:i/>
                <w:sz w:val="22"/>
                <w:szCs w:val="22"/>
              </w:rPr>
            </w:pPr>
            <w:r w:rsidRPr="00BD5D40">
              <w:rPr>
                <w:sz w:val="22"/>
                <w:szCs w:val="22"/>
                <w:lang w:eastAsia="ru-RU"/>
              </w:rPr>
              <w:t xml:space="preserve">Доклад </w:t>
            </w:r>
            <w:r w:rsidR="002C146A" w:rsidRPr="00BD5D40">
              <w:rPr>
                <w:b/>
                <w:sz w:val="22"/>
                <w:szCs w:val="22"/>
                <w:lang w:eastAsia="ru-RU"/>
              </w:rPr>
              <w:t>«</w:t>
            </w:r>
            <w:proofErr w:type="spellStart"/>
            <w:r w:rsidRPr="00BD5D40">
              <w:rPr>
                <w:b/>
                <w:sz w:val="22"/>
                <w:szCs w:val="22"/>
                <w:lang w:eastAsia="ru-RU"/>
              </w:rPr>
              <w:t>Метаболически-ассоциированные</w:t>
            </w:r>
            <w:proofErr w:type="spellEnd"/>
            <w:r w:rsidRPr="00BD5D40">
              <w:rPr>
                <w:b/>
                <w:sz w:val="22"/>
                <w:szCs w:val="22"/>
                <w:lang w:eastAsia="ru-RU"/>
              </w:rPr>
              <w:t xml:space="preserve"> болезни печени. Современные подходы к лечению и профилактике</w:t>
            </w:r>
            <w:r w:rsidR="002C146A" w:rsidRPr="00BD5D40">
              <w:rPr>
                <w:b/>
                <w:sz w:val="22"/>
                <w:szCs w:val="22"/>
                <w:lang w:eastAsia="ru-RU"/>
              </w:rPr>
              <w:t>»</w:t>
            </w:r>
            <w:r w:rsidRPr="00BD5D40">
              <w:rPr>
                <w:b/>
                <w:sz w:val="22"/>
                <w:szCs w:val="22"/>
                <w:shd w:val="clear" w:color="auto" w:fill="FFFFFF"/>
              </w:rPr>
              <w:t xml:space="preserve"> </w:t>
            </w:r>
          </w:p>
          <w:p w:rsidR="002B11B6" w:rsidRPr="00BD5D40" w:rsidRDefault="002B11B6" w:rsidP="002C146A">
            <w:pPr>
              <w:contextualSpacing/>
              <w:jc w:val="both"/>
              <w:rPr>
                <w:i/>
                <w:sz w:val="22"/>
                <w:szCs w:val="22"/>
                <w:shd w:val="clear" w:color="auto" w:fill="FFFFFF"/>
              </w:rPr>
            </w:pPr>
            <w:r w:rsidRPr="00BD5D40">
              <w:rPr>
                <w:sz w:val="22"/>
                <w:szCs w:val="22"/>
                <w:lang w:eastAsia="ru-RU"/>
              </w:rPr>
              <w:t>Как расценивать поражение печени у пациента, имеющего проявления метаболического синдрома и не отрицающего факт злоупотребления алкоголем? Каковы возможности терапии? На этот и ряд других практических вопросов будут даны ответы в докладе.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i/>
                <w:sz w:val="22"/>
                <w:szCs w:val="22"/>
              </w:rPr>
            </w:pPr>
            <w:proofErr w:type="spellStart"/>
            <w:r w:rsidRPr="00BD5D40">
              <w:rPr>
                <w:rFonts w:eastAsia="Trebuchet MS"/>
                <w:b/>
                <w:sz w:val="22"/>
                <w:szCs w:val="22"/>
              </w:rPr>
              <w:t>Бусалаева</w:t>
            </w:r>
            <w:proofErr w:type="spellEnd"/>
            <w:r w:rsidRPr="00BD5D40">
              <w:rPr>
                <w:rFonts w:eastAsia="Trebuchet MS"/>
                <w:b/>
                <w:sz w:val="22"/>
                <w:szCs w:val="22"/>
              </w:rPr>
              <w:t xml:space="preserve"> Елена Исааковна</w:t>
            </w:r>
            <w:r w:rsidRPr="00BD5D40">
              <w:rPr>
                <w:rFonts w:eastAsia="Trebuchet MS"/>
                <w:i/>
                <w:sz w:val="22"/>
                <w:szCs w:val="22"/>
              </w:rPr>
              <w:t xml:space="preserve"> – </w:t>
            </w:r>
            <w:r w:rsidRPr="00BD5D40">
              <w:rPr>
                <w:rFonts w:eastAsia="Trebuchet MS"/>
                <w:sz w:val="22"/>
                <w:szCs w:val="22"/>
              </w:rPr>
              <w:t>к.м.н.,</w:t>
            </w:r>
            <w:r w:rsidRPr="00BD5D40">
              <w:rPr>
                <w:rFonts w:eastAsia="Trebuchet MS"/>
                <w:i/>
                <w:sz w:val="22"/>
                <w:szCs w:val="22"/>
              </w:rPr>
              <w:t xml:space="preserve"> </w:t>
            </w:r>
            <w:r w:rsidRPr="00BD5D40">
              <w:rPr>
                <w:bCs/>
                <w:sz w:val="22"/>
                <w:szCs w:val="22"/>
              </w:rPr>
              <w:t xml:space="preserve">доцент </w:t>
            </w:r>
            <w:r w:rsidRPr="00BD5D40">
              <w:rPr>
                <w:sz w:val="22"/>
                <w:szCs w:val="22"/>
              </w:rPr>
              <w:t xml:space="preserve">кафедры терапии и семейной медицины ГАУ ДПО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>Институт усовершенствования врачей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 xml:space="preserve"> Минздрава Чувашии, доцент </w:t>
            </w:r>
            <w:r w:rsidRPr="00BD5D40">
              <w:rPr>
                <w:bCs/>
                <w:sz w:val="22"/>
                <w:szCs w:val="22"/>
              </w:rPr>
              <w:t>кафедры факультетской и госпитальной терапии</w:t>
            </w:r>
            <w:r w:rsidRPr="00BD5D40">
              <w:rPr>
                <w:sz w:val="22"/>
                <w:szCs w:val="22"/>
              </w:rPr>
              <w:t xml:space="preserve"> ФГБОУ </w:t>
            </w:r>
            <w:proofErr w:type="gramStart"/>
            <w:r w:rsidRPr="00BD5D40">
              <w:rPr>
                <w:sz w:val="22"/>
                <w:szCs w:val="22"/>
              </w:rPr>
              <w:t>ВО</w:t>
            </w:r>
            <w:proofErr w:type="gramEnd"/>
            <w:r w:rsidRPr="00BD5D40">
              <w:rPr>
                <w:sz w:val="22"/>
                <w:szCs w:val="22"/>
              </w:rPr>
              <w:t xml:space="preserve">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>Чувашский государственный университет им. И.Н. Ульянова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>, г. Чебоксары</w:t>
            </w:r>
          </w:p>
          <w:p w:rsidR="002B11B6" w:rsidRPr="00BD5D40" w:rsidRDefault="002B11B6" w:rsidP="002C146A">
            <w:pPr>
              <w:jc w:val="both"/>
              <w:rPr>
                <w:sz w:val="22"/>
                <w:szCs w:val="22"/>
                <w:lang w:eastAsia="ru-RU"/>
              </w:rPr>
            </w:pPr>
            <w:r w:rsidRPr="00BD5D40">
              <w:rPr>
                <w:rStyle w:val="FontStyle15"/>
                <w:color w:val="auto"/>
              </w:rPr>
              <w:t>Дискуссия. Вопросы и ответы</w:t>
            </w:r>
          </w:p>
        </w:tc>
      </w:tr>
      <w:tr w:rsidR="002B11B6" w:rsidRPr="00BD5D40" w:rsidTr="00F138FA">
        <w:trPr>
          <w:trHeight w:val="446"/>
        </w:trPr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rStyle w:val="FontStyle15"/>
                <w:rFonts w:eastAsiaTheme="minorEastAsia"/>
                <w:color w:val="auto"/>
              </w:rPr>
              <w:t>14:20-14:45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jc w:val="both"/>
              <w:rPr>
                <w:b/>
                <w:sz w:val="22"/>
                <w:szCs w:val="22"/>
              </w:rPr>
            </w:pPr>
            <w:r w:rsidRPr="00BD5D40">
              <w:rPr>
                <w:sz w:val="22"/>
                <w:szCs w:val="22"/>
                <w:lang w:eastAsia="ru-RU"/>
              </w:rPr>
              <w:t xml:space="preserve">Доклад </w:t>
            </w:r>
            <w:r w:rsidR="002C146A" w:rsidRPr="00BD5D40">
              <w:rPr>
                <w:sz w:val="22"/>
                <w:szCs w:val="22"/>
                <w:lang w:eastAsia="ru-RU"/>
              </w:rPr>
              <w:t>«</w:t>
            </w:r>
            <w:r w:rsidRPr="00BD5D40">
              <w:rPr>
                <w:b/>
                <w:sz w:val="22"/>
                <w:szCs w:val="22"/>
              </w:rPr>
              <w:t>Маркеры потребления алкоголя у пациентов врача общей практики</w:t>
            </w:r>
            <w:r w:rsidR="002C146A" w:rsidRPr="00BD5D40">
              <w:rPr>
                <w:b/>
                <w:sz w:val="22"/>
                <w:szCs w:val="22"/>
              </w:rPr>
              <w:t>»</w:t>
            </w:r>
          </w:p>
          <w:p w:rsidR="002B11B6" w:rsidRPr="00BD5D40" w:rsidRDefault="002B11B6" w:rsidP="002C146A">
            <w:pPr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t>Будут освещены маркеры потребления алкоголя и методы их определения у пациентов врача общей практики.</w:t>
            </w:r>
          </w:p>
          <w:p w:rsidR="002B11B6" w:rsidRPr="00BD5D40" w:rsidRDefault="002B11B6" w:rsidP="002C146A">
            <w:pPr>
              <w:jc w:val="both"/>
              <w:rPr>
                <w:i/>
                <w:iCs/>
                <w:sz w:val="22"/>
                <w:szCs w:val="22"/>
                <w:shd w:val="clear" w:color="auto" w:fill="FFFFFF"/>
              </w:rPr>
            </w:pPr>
            <w:proofErr w:type="spellStart"/>
            <w:r w:rsidRPr="00BD5D40">
              <w:rPr>
                <w:b/>
                <w:sz w:val="22"/>
                <w:szCs w:val="22"/>
              </w:rPr>
              <w:t>Тетенова</w:t>
            </w:r>
            <w:proofErr w:type="spellEnd"/>
            <w:r w:rsidRPr="00BD5D40">
              <w:rPr>
                <w:b/>
                <w:sz w:val="22"/>
                <w:szCs w:val="22"/>
              </w:rPr>
              <w:t xml:space="preserve"> Елена Юрьевна</w:t>
            </w:r>
            <w:r w:rsidRPr="00BD5D40">
              <w:rPr>
                <w:sz w:val="22"/>
                <w:szCs w:val="22"/>
              </w:rPr>
              <w:t xml:space="preserve"> – к.м.н., ведущий научный сотрудник ГБУЗ </w:t>
            </w:r>
            <w:r w:rsidR="002C146A" w:rsidRPr="00BD5D40">
              <w:rPr>
                <w:iCs/>
                <w:sz w:val="22"/>
                <w:szCs w:val="22"/>
                <w:shd w:val="clear" w:color="auto" w:fill="FFFFFF"/>
              </w:rPr>
              <w:t>«</w:t>
            </w:r>
            <w:r w:rsidRPr="00BD5D40">
              <w:rPr>
                <w:iCs/>
                <w:sz w:val="22"/>
                <w:szCs w:val="22"/>
                <w:shd w:val="clear" w:color="auto" w:fill="FFFFFF"/>
              </w:rPr>
              <w:t>Московский научно-практический центр наркологии Департамента здравоохранения города Москвы</w:t>
            </w:r>
            <w:r w:rsidR="002C146A" w:rsidRPr="00BD5D40">
              <w:rPr>
                <w:iCs/>
                <w:sz w:val="22"/>
                <w:szCs w:val="22"/>
                <w:shd w:val="clear" w:color="auto" w:fill="FFFFFF"/>
              </w:rPr>
              <w:t>»</w:t>
            </w:r>
            <w:r w:rsidRPr="00BD5D40">
              <w:rPr>
                <w:iCs/>
                <w:sz w:val="22"/>
                <w:szCs w:val="22"/>
                <w:shd w:val="clear" w:color="auto" w:fill="FFFFFF"/>
              </w:rPr>
              <w:t xml:space="preserve">, </w:t>
            </w:r>
            <w:proofErr w:type="gramStart"/>
            <w:r w:rsidRPr="00BD5D40">
              <w:rPr>
                <w:iCs/>
                <w:sz w:val="22"/>
                <w:szCs w:val="22"/>
                <w:shd w:val="clear" w:color="auto" w:fill="FFFFFF"/>
              </w:rPr>
              <w:t>г</w:t>
            </w:r>
            <w:proofErr w:type="gramEnd"/>
            <w:r w:rsidRPr="00BD5D40">
              <w:rPr>
                <w:iCs/>
                <w:sz w:val="22"/>
                <w:szCs w:val="22"/>
                <w:shd w:val="clear" w:color="auto" w:fill="FFFFFF"/>
              </w:rPr>
              <w:t>. Москва</w:t>
            </w:r>
          </w:p>
          <w:p w:rsidR="002B11B6" w:rsidRPr="00BD5D40" w:rsidRDefault="002B11B6" w:rsidP="002C146A">
            <w:pPr>
              <w:shd w:val="clear" w:color="auto" w:fill="FFFFFF"/>
              <w:jc w:val="both"/>
              <w:rPr>
                <w:rStyle w:val="FontStyle15"/>
                <w:color w:val="auto"/>
              </w:rPr>
            </w:pPr>
            <w:r w:rsidRPr="00BD5D40">
              <w:rPr>
                <w:rStyle w:val="FontStyle15"/>
                <w:color w:val="auto"/>
              </w:rPr>
              <w:t>Дискуссия. Ответы на вопросы.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rStyle w:val="FontStyle15"/>
                <w:rFonts w:eastAsiaTheme="minorEastAsia"/>
                <w:color w:val="auto"/>
              </w:rPr>
            </w:pPr>
            <w:r w:rsidRPr="00BD5D40">
              <w:rPr>
                <w:sz w:val="22"/>
                <w:szCs w:val="22"/>
              </w:rPr>
              <w:t>14:45-15:10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jc w:val="both"/>
              <w:rPr>
                <w:b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 xml:space="preserve">Доклад </w:t>
            </w:r>
            <w:r w:rsidR="002C146A" w:rsidRPr="00BD5D40">
              <w:rPr>
                <w:b/>
                <w:bCs/>
                <w:sz w:val="22"/>
                <w:szCs w:val="22"/>
              </w:rPr>
              <w:t>«</w:t>
            </w:r>
            <w:r w:rsidRPr="00BD5D40">
              <w:rPr>
                <w:b/>
                <w:sz w:val="22"/>
                <w:szCs w:val="22"/>
              </w:rPr>
              <w:t xml:space="preserve">Предикторы ложноотрицательного результата </w:t>
            </w:r>
            <w:r w:rsidRPr="00BD5D40">
              <w:rPr>
                <w:b/>
                <w:sz w:val="22"/>
                <w:szCs w:val="22"/>
                <w:lang w:val="en-US"/>
              </w:rPr>
              <w:t>AUDIT</w:t>
            </w:r>
            <w:r w:rsidRPr="00BD5D40">
              <w:rPr>
                <w:b/>
                <w:sz w:val="22"/>
                <w:szCs w:val="22"/>
              </w:rPr>
              <w:t xml:space="preserve"> среди пациентов многопрофильного стационара, госпитализированных по неотложным показаниям</w:t>
            </w:r>
            <w:r w:rsidR="002C146A" w:rsidRPr="00BD5D40">
              <w:rPr>
                <w:b/>
                <w:sz w:val="22"/>
                <w:szCs w:val="22"/>
              </w:rPr>
              <w:t>»</w:t>
            </w:r>
            <w:r w:rsidRPr="00BD5D40">
              <w:rPr>
                <w:b/>
                <w:sz w:val="22"/>
                <w:szCs w:val="22"/>
              </w:rPr>
              <w:t xml:space="preserve"> </w:t>
            </w:r>
          </w:p>
          <w:p w:rsidR="002B11B6" w:rsidRPr="00BD5D40" w:rsidRDefault="002B11B6" w:rsidP="002C146A">
            <w:pPr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t xml:space="preserve">Разбираются возможности теста </w:t>
            </w:r>
            <w:r w:rsidRPr="00BD5D40">
              <w:rPr>
                <w:sz w:val="22"/>
                <w:szCs w:val="22"/>
                <w:lang w:val="en-US"/>
              </w:rPr>
              <w:t>AUDIT</w:t>
            </w:r>
            <w:r w:rsidRPr="00BD5D40">
              <w:rPr>
                <w:sz w:val="22"/>
                <w:szCs w:val="22"/>
              </w:rPr>
              <w:t xml:space="preserve">, интерпретация полученных ответов, </w:t>
            </w:r>
            <w:r w:rsidRPr="00BD5D40">
              <w:rPr>
                <w:sz w:val="22"/>
                <w:szCs w:val="22"/>
              </w:rPr>
              <w:lastRenderedPageBreak/>
              <w:t xml:space="preserve">предикторы ложноотрицательного результата у пациентов, госпитализированных по неотложным показаниям и проблемы их дальнейшего ведения </w:t>
            </w:r>
          </w:p>
          <w:p w:rsidR="002B11B6" w:rsidRPr="00BD5D40" w:rsidRDefault="002B11B6" w:rsidP="002C146A">
            <w:pPr>
              <w:jc w:val="both"/>
              <w:rPr>
                <w:iCs/>
                <w:sz w:val="22"/>
                <w:szCs w:val="22"/>
                <w:shd w:val="clear" w:color="auto" w:fill="FFFFFF"/>
              </w:rPr>
            </w:pPr>
            <w:r w:rsidRPr="00BD5D40">
              <w:rPr>
                <w:b/>
                <w:sz w:val="22"/>
                <w:szCs w:val="22"/>
              </w:rPr>
              <w:t>Надеждин Алексей Валентинович</w:t>
            </w:r>
            <w:r w:rsidRPr="00BD5D40">
              <w:rPr>
                <w:sz w:val="22"/>
                <w:szCs w:val="22"/>
                <w:shd w:val="clear" w:color="auto" w:fill="FFFFFF"/>
              </w:rPr>
              <w:t xml:space="preserve"> </w:t>
            </w:r>
            <w:r w:rsidRPr="00BD5D40">
              <w:rPr>
                <w:sz w:val="22"/>
                <w:szCs w:val="22"/>
              </w:rPr>
              <w:t xml:space="preserve">– к.м.н., ведущий научный сотрудник ГБУЗ </w:t>
            </w:r>
            <w:r w:rsidR="002C146A" w:rsidRPr="00BD5D40">
              <w:rPr>
                <w:iCs/>
                <w:sz w:val="22"/>
                <w:szCs w:val="22"/>
                <w:shd w:val="clear" w:color="auto" w:fill="FFFFFF"/>
              </w:rPr>
              <w:t>«</w:t>
            </w:r>
            <w:r w:rsidRPr="00BD5D40">
              <w:rPr>
                <w:iCs/>
                <w:sz w:val="22"/>
                <w:szCs w:val="22"/>
                <w:shd w:val="clear" w:color="auto" w:fill="FFFFFF"/>
              </w:rPr>
              <w:t>Московский научно-практический центр наркологии Департамента здравоохранения города Москвы</w:t>
            </w:r>
            <w:r w:rsidR="002C146A" w:rsidRPr="00BD5D40">
              <w:rPr>
                <w:iCs/>
                <w:sz w:val="22"/>
                <w:szCs w:val="22"/>
                <w:shd w:val="clear" w:color="auto" w:fill="FFFFFF"/>
              </w:rPr>
              <w:t>»</w:t>
            </w:r>
            <w:r w:rsidRPr="00BD5D40">
              <w:rPr>
                <w:iCs/>
                <w:sz w:val="22"/>
                <w:szCs w:val="22"/>
                <w:shd w:val="clear" w:color="auto" w:fill="FFFFFF"/>
              </w:rPr>
              <w:t xml:space="preserve">, </w:t>
            </w:r>
            <w:proofErr w:type="gramStart"/>
            <w:r w:rsidRPr="00BD5D40">
              <w:rPr>
                <w:iCs/>
                <w:sz w:val="22"/>
                <w:szCs w:val="22"/>
                <w:shd w:val="clear" w:color="auto" w:fill="FFFFFF"/>
              </w:rPr>
              <w:t>г</w:t>
            </w:r>
            <w:proofErr w:type="gramEnd"/>
            <w:r w:rsidRPr="00BD5D40">
              <w:rPr>
                <w:iCs/>
                <w:sz w:val="22"/>
                <w:szCs w:val="22"/>
                <w:shd w:val="clear" w:color="auto" w:fill="FFFFFF"/>
              </w:rPr>
              <w:t>. Москва</w:t>
            </w:r>
          </w:p>
          <w:p w:rsidR="002B11B6" w:rsidRPr="00BD5D40" w:rsidRDefault="002B11B6" w:rsidP="002C146A">
            <w:pPr>
              <w:pStyle w:val="main-title"/>
              <w:shd w:val="clear" w:color="auto" w:fill="FFFFFF"/>
              <w:spacing w:before="0" w:beforeAutospacing="0" w:after="0" w:afterAutospacing="0"/>
              <w:contextualSpacing/>
              <w:jc w:val="both"/>
              <w:textAlignment w:val="baseline"/>
              <w:rPr>
                <w:b/>
                <w:bCs/>
                <w:sz w:val="22"/>
                <w:szCs w:val="22"/>
              </w:rPr>
            </w:pPr>
            <w:r w:rsidRPr="00BD5D40">
              <w:rPr>
                <w:rStyle w:val="FontStyle15"/>
                <w:color w:val="auto"/>
              </w:rPr>
              <w:t>Дискуссия. Ответы на вопросы.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lastRenderedPageBreak/>
              <w:t>15:10-15:30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 xml:space="preserve">Доклад </w:t>
            </w:r>
            <w:r w:rsidR="002C146A" w:rsidRPr="00BD5D40">
              <w:rPr>
                <w:bCs/>
                <w:sz w:val="22"/>
                <w:szCs w:val="22"/>
              </w:rPr>
              <w:t>«</w:t>
            </w:r>
            <w:proofErr w:type="spellStart"/>
            <w:r w:rsidRPr="00BD5D40">
              <w:rPr>
                <w:b/>
                <w:sz w:val="22"/>
                <w:szCs w:val="22"/>
                <w:shd w:val="clear" w:color="auto" w:fill="FFFFFF"/>
              </w:rPr>
              <w:t>Алкоголь-ассоциированные</w:t>
            </w:r>
            <w:proofErr w:type="spellEnd"/>
            <w:r w:rsidRPr="00BD5D40">
              <w:rPr>
                <w:b/>
                <w:sz w:val="22"/>
                <w:szCs w:val="22"/>
                <w:shd w:val="clear" w:color="auto" w:fill="FFFFFF"/>
              </w:rPr>
              <w:t xml:space="preserve"> поражения внутренних органов: возможности лечения и профилактики - взгляд</w:t>
            </w:r>
            <w:r w:rsidRPr="00BD5D40">
              <w:rPr>
                <w:b/>
                <w:sz w:val="22"/>
                <w:szCs w:val="22"/>
              </w:rPr>
              <w:t xml:space="preserve"> кардиолога</w:t>
            </w:r>
            <w:r w:rsidR="002C146A" w:rsidRPr="00BD5D40">
              <w:rPr>
                <w:b/>
                <w:sz w:val="22"/>
                <w:szCs w:val="22"/>
              </w:rPr>
              <w:t>»</w:t>
            </w:r>
            <w:r w:rsidRPr="00BD5D40">
              <w:rPr>
                <w:b/>
                <w:sz w:val="22"/>
                <w:szCs w:val="22"/>
              </w:rPr>
              <w:t xml:space="preserve"> 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BD5D40">
              <w:rPr>
                <w:sz w:val="22"/>
                <w:szCs w:val="22"/>
                <w:lang w:eastAsia="ru-RU"/>
              </w:rPr>
              <w:t>В докладе будут представлены аспекты алкоголь-ассоциированной патологии внутренних органов, в частности органов кровообращения, современные возможности диагностики и лечения.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i/>
                <w:sz w:val="22"/>
                <w:szCs w:val="22"/>
              </w:rPr>
            </w:pPr>
            <w:proofErr w:type="spellStart"/>
            <w:r w:rsidRPr="00BD5D40">
              <w:rPr>
                <w:b/>
                <w:bCs/>
                <w:sz w:val="22"/>
                <w:szCs w:val="22"/>
              </w:rPr>
              <w:t>Опалинская</w:t>
            </w:r>
            <w:proofErr w:type="spellEnd"/>
            <w:r w:rsidRPr="00BD5D40">
              <w:rPr>
                <w:b/>
                <w:bCs/>
                <w:sz w:val="22"/>
                <w:szCs w:val="22"/>
              </w:rPr>
              <w:t xml:space="preserve"> Ирина Владимировна</w:t>
            </w:r>
            <w:r w:rsidR="00E4680D" w:rsidRPr="00BD5D40">
              <w:rPr>
                <w:bCs/>
                <w:sz w:val="22"/>
                <w:szCs w:val="22"/>
              </w:rPr>
              <w:t xml:space="preserve"> </w:t>
            </w:r>
            <w:r w:rsidR="00E4680D" w:rsidRPr="00BD5D40">
              <w:rPr>
                <w:b/>
                <w:sz w:val="22"/>
                <w:szCs w:val="22"/>
              </w:rPr>
              <w:t>-</w:t>
            </w:r>
            <w:r w:rsidR="00E4680D" w:rsidRPr="00BD5D40">
              <w:rPr>
                <w:sz w:val="22"/>
                <w:szCs w:val="22"/>
              </w:rPr>
              <w:t xml:space="preserve"> к.м.н.,</w:t>
            </w:r>
            <w:r w:rsidRPr="00BD5D40">
              <w:rPr>
                <w:bCs/>
                <w:sz w:val="22"/>
                <w:szCs w:val="22"/>
              </w:rPr>
              <w:t xml:space="preserve"> доцент кафедры факультетской и госпитальной терапии ФГБОУ </w:t>
            </w:r>
            <w:proofErr w:type="gramStart"/>
            <w:r w:rsidRPr="00BD5D40">
              <w:rPr>
                <w:bCs/>
                <w:sz w:val="22"/>
                <w:szCs w:val="22"/>
              </w:rPr>
              <w:t>ВО</w:t>
            </w:r>
            <w:proofErr w:type="gramEnd"/>
            <w:r w:rsidRPr="00BD5D40">
              <w:rPr>
                <w:bCs/>
                <w:sz w:val="22"/>
                <w:szCs w:val="22"/>
              </w:rPr>
              <w:t xml:space="preserve"> </w:t>
            </w:r>
            <w:r w:rsidR="002C146A" w:rsidRPr="00BD5D40">
              <w:rPr>
                <w:bCs/>
                <w:sz w:val="22"/>
                <w:szCs w:val="22"/>
              </w:rPr>
              <w:t>«</w:t>
            </w:r>
            <w:r w:rsidRPr="00BD5D40">
              <w:rPr>
                <w:bCs/>
                <w:sz w:val="22"/>
                <w:szCs w:val="22"/>
              </w:rPr>
              <w:t>Чувашский государственный университет имени И.Н. Ульянова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>, г. Чебоксары</w:t>
            </w:r>
          </w:p>
          <w:p w:rsidR="002B11B6" w:rsidRPr="00BD5D40" w:rsidRDefault="002B11B6" w:rsidP="002C146A">
            <w:pPr>
              <w:rPr>
                <w:spacing w:val="-2"/>
                <w:sz w:val="22"/>
                <w:szCs w:val="22"/>
                <w:shd w:val="clear" w:color="auto" w:fill="FFFFFF"/>
              </w:rPr>
            </w:pPr>
            <w:r w:rsidRPr="00BD5D40">
              <w:rPr>
                <w:rStyle w:val="FontStyle15"/>
                <w:color w:val="auto"/>
              </w:rPr>
              <w:t>Дискуссия. Вопросы и ответы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t>15:30-15</w:t>
            </w:r>
            <w:r w:rsidR="00F138FA" w:rsidRPr="00BD5D40">
              <w:rPr>
                <w:sz w:val="22"/>
                <w:szCs w:val="22"/>
              </w:rPr>
              <w:t>:</w:t>
            </w:r>
            <w:r w:rsidRPr="00BD5D40">
              <w:rPr>
                <w:sz w:val="22"/>
                <w:szCs w:val="22"/>
              </w:rPr>
              <w:t>55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 xml:space="preserve">Доклад </w:t>
            </w:r>
            <w:r w:rsidR="002C146A" w:rsidRPr="00BD5D40">
              <w:rPr>
                <w:b/>
                <w:bCs/>
                <w:sz w:val="22"/>
                <w:szCs w:val="22"/>
              </w:rPr>
              <w:t>«</w:t>
            </w:r>
            <w:r w:rsidRPr="00BD5D40">
              <w:rPr>
                <w:b/>
                <w:bCs/>
                <w:sz w:val="22"/>
                <w:szCs w:val="22"/>
              </w:rPr>
              <w:t>Неиспользованные возможности в лечении алкогольной болезни печени</w:t>
            </w:r>
            <w:r w:rsidR="002C146A" w:rsidRPr="00BD5D40">
              <w:rPr>
                <w:b/>
                <w:bCs/>
                <w:sz w:val="22"/>
                <w:szCs w:val="22"/>
              </w:rPr>
              <w:t>»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BD5D40">
              <w:rPr>
                <w:b/>
                <w:sz w:val="22"/>
                <w:szCs w:val="22"/>
              </w:rPr>
              <w:t>Белькин</w:t>
            </w:r>
            <w:proofErr w:type="spellEnd"/>
            <w:r w:rsidRPr="00BD5D40">
              <w:rPr>
                <w:b/>
                <w:sz w:val="22"/>
                <w:szCs w:val="22"/>
              </w:rPr>
              <w:t xml:space="preserve"> Юрий Алексеевич</w:t>
            </w:r>
            <w:r w:rsidRPr="00BD5D40">
              <w:rPr>
                <w:sz w:val="22"/>
                <w:szCs w:val="22"/>
              </w:rPr>
              <w:t xml:space="preserve"> </w:t>
            </w:r>
            <w:r w:rsidRPr="00BD5D40">
              <w:rPr>
                <w:b/>
                <w:sz w:val="22"/>
                <w:szCs w:val="22"/>
              </w:rPr>
              <w:t>-</w:t>
            </w:r>
            <w:r w:rsidRPr="00BD5D40">
              <w:rPr>
                <w:sz w:val="22"/>
                <w:szCs w:val="22"/>
              </w:rPr>
              <w:t xml:space="preserve"> к.м.н., доцент кафедры терапии ФДПО ФГБОУ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>Приволжский исследовательский медицинский университет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 xml:space="preserve">, </w:t>
            </w:r>
            <w:proofErr w:type="gramStart"/>
            <w:r w:rsidRPr="00BD5D40">
              <w:rPr>
                <w:sz w:val="22"/>
                <w:szCs w:val="22"/>
              </w:rPr>
              <w:t>г</w:t>
            </w:r>
            <w:proofErr w:type="gramEnd"/>
            <w:r w:rsidRPr="00BD5D40">
              <w:rPr>
                <w:sz w:val="22"/>
                <w:szCs w:val="22"/>
              </w:rPr>
              <w:t>. Н. Новгород.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Cs/>
                <w:sz w:val="22"/>
                <w:szCs w:val="22"/>
              </w:rPr>
            </w:pPr>
            <w:r w:rsidRPr="00BD5D40">
              <w:rPr>
                <w:rStyle w:val="FontStyle15"/>
                <w:color w:val="auto"/>
              </w:rPr>
              <w:t>Дискуссия. Вопросы и ответы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t>15</w:t>
            </w:r>
            <w:r w:rsidR="00F138FA" w:rsidRPr="00BD5D40">
              <w:rPr>
                <w:sz w:val="22"/>
                <w:szCs w:val="22"/>
              </w:rPr>
              <w:t>:</w:t>
            </w:r>
            <w:r w:rsidRPr="00BD5D40">
              <w:rPr>
                <w:sz w:val="22"/>
                <w:szCs w:val="22"/>
              </w:rPr>
              <w:t>55-16:20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>Доклад</w:t>
            </w:r>
            <w:r w:rsidRPr="00BD5D40">
              <w:rPr>
                <w:b/>
                <w:bCs/>
                <w:sz w:val="22"/>
                <w:szCs w:val="22"/>
              </w:rPr>
              <w:t xml:space="preserve"> </w:t>
            </w:r>
            <w:r w:rsidR="002C146A" w:rsidRPr="00BD5D40">
              <w:rPr>
                <w:b/>
                <w:bCs/>
                <w:sz w:val="22"/>
                <w:szCs w:val="22"/>
              </w:rPr>
              <w:t>«</w:t>
            </w:r>
            <w:r w:rsidRPr="00BD5D40">
              <w:rPr>
                <w:b/>
                <w:bCs/>
                <w:sz w:val="22"/>
                <w:szCs w:val="22"/>
              </w:rPr>
              <w:t>Когнитивный дефицит и депрессия: фокус на комплексные терапевтические стратегии</w:t>
            </w:r>
            <w:r w:rsidR="002C146A" w:rsidRPr="00BD5D40">
              <w:rPr>
                <w:b/>
                <w:bCs/>
                <w:sz w:val="22"/>
                <w:szCs w:val="22"/>
              </w:rPr>
              <w:t>»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  <w:shd w:val="clear" w:color="auto" w:fill="FFFFFF"/>
              </w:rPr>
            </w:pPr>
            <w:r w:rsidRPr="00BD5D40">
              <w:rPr>
                <w:b/>
                <w:sz w:val="22"/>
                <w:szCs w:val="22"/>
              </w:rPr>
              <w:t>Калинина Елена Валерьевна</w:t>
            </w:r>
            <w:r w:rsidRPr="00BD5D40">
              <w:rPr>
                <w:sz w:val="22"/>
                <w:szCs w:val="22"/>
              </w:rPr>
              <w:t xml:space="preserve"> </w:t>
            </w:r>
            <w:r w:rsidRPr="00BD5D40">
              <w:rPr>
                <w:b/>
                <w:sz w:val="22"/>
                <w:szCs w:val="22"/>
              </w:rPr>
              <w:t>-</w:t>
            </w:r>
            <w:r w:rsidRPr="00BD5D40">
              <w:rPr>
                <w:sz w:val="22"/>
                <w:szCs w:val="22"/>
              </w:rPr>
              <w:t xml:space="preserve"> к.м.н., главный врач БУ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>Республиканский наркологический диспансер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>, главный внештатный специалист-психиатр</w:t>
            </w:r>
            <w:r w:rsidRPr="00BD5D40">
              <w:rPr>
                <w:bCs/>
                <w:sz w:val="22"/>
                <w:szCs w:val="22"/>
              </w:rPr>
              <w:t xml:space="preserve"> Минздрава Чувашии, </w:t>
            </w:r>
            <w:proofErr w:type="gramStart"/>
            <w:r w:rsidRPr="00BD5D40">
              <w:rPr>
                <w:bCs/>
                <w:sz w:val="22"/>
                <w:szCs w:val="22"/>
              </w:rPr>
              <w:t>г</w:t>
            </w:r>
            <w:proofErr w:type="gramEnd"/>
            <w:r w:rsidRPr="00BD5D40">
              <w:rPr>
                <w:bCs/>
                <w:sz w:val="22"/>
                <w:szCs w:val="22"/>
              </w:rPr>
              <w:t>. Чебоксары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D5D40">
              <w:rPr>
                <w:rStyle w:val="FontStyle15"/>
                <w:color w:val="auto"/>
              </w:rPr>
              <w:t>Дискуссия. Вопросы и ответы</w:t>
            </w:r>
          </w:p>
        </w:tc>
      </w:tr>
      <w:tr w:rsidR="002B11B6" w:rsidRPr="00BD5D40" w:rsidTr="00F138FA"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sz w:val="22"/>
                <w:szCs w:val="22"/>
              </w:rPr>
            </w:pPr>
            <w:r w:rsidRPr="00BD5D40">
              <w:rPr>
                <w:sz w:val="22"/>
                <w:szCs w:val="22"/>
              </w:rPr>
              <w:t>16</w:t>
            </w:r>
            <w:r w:rsidR="00F138FA" w:rsidRPr="00BD5D40">
              <w:rPr>
                <w:sz w:val="22"/>
                <w:szCs w:val="22"/>
              </w:rPr>
              <w:t>:</w:t>
            </w:r>
            <w:r w:rsidRPr="00BD5D40">
              <w:rPr>
                <w:sz w:val="22"/>
                <w:szCs w:val="22"/>
              </w:rPr>
              <w:t>20-16</w:t>
            </w:r>
            <w:r w:rsidR="00F138FA" w:rsidRPr="00BD5D40">
              <w:rPr>
                <w:sz w:val="22"/>
                <w:szCs w:val="22"/>
              </w:rPr>
              <w:t>:</w:t>
            </w:r>
            <w:r w:rsidRPr="00BD5D40">
              <w:rPr>
                <w:sz w:val="22"/>
                <w:szCs w:val="22"/>
              </w:rPr>
              <w:t>35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 xml:space="preserve">Доклад </w:t>
            </w:r>
            <w:r w:rsidR="002C146A" w:rsidRPr="00BD5D40">
              <w:rPr>
                <w:b/>
                <w:bCs/>
                <w:sz w:val="22"/>
                <w:szCs w:val="22"/>
              </w:rPr>
              <w:t>«</w:t>
            </w:r>
            <w:r w:rsidRPr="00BD5D40">
              <w:rPr>
                <w:b/>
                <w:bCs/>
                <w:sz w:val="22"/>
                <w:szCs w:val="22"/>
              </w:rPr>
              <w:t>Я и мои эмоции. Кто сильнее. Справляемся с тревогой</w:t>
            </w:r>
            <w:r w:rsidR="002C146A" w:rsidRPr="00BD5D40">
              <w:rPr>
                <w:b/>
                <w:bCs/>
                <w:sz w:val="22"/>
                <w:szCs w:val="22"/>
              </w:rPr>
              <w:t>»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Cs/>
                <w:sz w:val="22"/>
                <w:szCs w:val="22"/>
              </w:rPr>
            </w:pPr>
            <w:r w:rsidRPr="00BD5D40">
              <w:rPr>
                <w:bCs/>
                <w:sz w:val="22"/>
                <w:szCs w:val="22"/>
              </w:rPr>
              <w:t xml:space="preserve">Что делать, если собственные эмоции становятся препятствием для спокойной и здоровой жизни? Инструменты для коррекции страха и тревоги. 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r w:rsidRPr="00BD5D40">
              <w:rPr>
                <w:b/>
                <w:bCs/>
                <w:sz w:val="22"/>
                <w:szCs w:val="22"/>
              </w:rPr>
              <w:t>Артемьева Елена Геннадьевна</w:t>
            </w:r>
            <w:r w:rsidRPr="00BD5D40">
              <w:rPr>
                <w:bCs/>
                <w:sz w:val="22"/>
                <w:szCs w:val="22"/>
              </w:rPr>
              <w:t xml:space="preserve"> – д.м.н., профессор, заведующий </w:t>
            </w:r>
            <w:r w:rsidRPr="00BD5D40">
              <w:rPr>
                <w:sz w:val="22"/>
                <w:szCs w:val="22"/>
              </w:rPr>
              <w:t xml:space="preserve">кафедрой терапии и семейной медицины ГАУ ДПО </w:t>
            </w:r>
            <w:r w:rsidR="002C146A" w:rsidRPr="00BD5D40">
              <w:rPr>
                <w:sz w:val="22"/>
                <w:szCs w:val="22"/>
              </w:rPr>
              <w:t>«</w:t>
            </w:r>
            <w:r w:rsidRPr="00BD5D40">
              <w:rPr>
                <w:sz w:val="22"/>
                <w:szCs w:val="22"/>
              </w:rPr>
              <w:t>Институт усовершенствования врачей</w:t>
            </w:r>
            <w:r w:rsidR="002C146A" w:rsidRPr="00BD5D40">
              <w:rPr>
                <w:sz w:val="22"/>
                <w:szCs w:val="22"/>
              </w:rPr>
              <w:t>»</w:t>
            </w:r>
            <w:r w:rsidRPr="00BD5D40">
              <w:rPr>
                <w:sz w:val="22"/>
                <w:szCs w:val="22"/>
              </w:rPr>
              <w:t xml:space="preserve"> Минздрава Чувашии, </w:t>
            </w:r>
            <w:proofErr w:type="gramStart"/>
            <w:r w:rsidRPr="00BD5D40">
              <w:rPr>
                <w:sz w:val="22"/>
                <w:szCs w:val="22"/>
              </w:rPr>
              <w:t>г</w:t>
            </w:r>
            <w:proofErr w:type="gramEnd"/>
            <w:r w:rsidRPr="00BD5D40">
              <w:rPr>
                <w:sz w:val="22"/>
                <w:szCs w:val="22"/>
              </w:rPr>
              <w:t>. Чебоксары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</w:rPr>
            </w:pPr>
            <w:proofErr w:type="spellStart"/>
            <w:r w:rsidRPr="00BD5D40">
              <w:rPr>
                <w:b/>
                <w:sz w:val="22"/>
                <w:szCs w:val="22"/>
              </w:rPr>
              <w:t>Чуксина</w:t>
            </w:r>
            <w:proofErr w:type="spellEnd"/>
            <w:r w:rsidRPr="00BD5D40">
              <w:rPr>
                <w:b/>
                <w:sz w:val="22"/>
                <w:szCs w:val="22"/>
              </w:rPr>
              <w:t xml:space="preserve"> Марина Александровна</w:t>
            </w:r>
            <w:r w:rsidRPr="00BD5D40">
              <w:rPr>
                <w:sz w:val="22"/>
                <w:szCs w:val="22"/>
              </w:rPr>
              <w:t xml:space="preserve"> – клинический психолог, </w:t>
            </w:r>
            <w:proofErr w:type="gramStart"/>
            <w:r w:rsidRPr="00BD5D40">
              <w:rPr>
                <w:sz w:val="22"/>
                <w:szCs w:val="22"/>
              </w:rPr>
              <w:t>г</w:t>
            </w:r>
            <w:proofErr w:type="gramEnd"/>
            <w:r w:rsidRPr="00BD5D40">
              <w:rPr>
                <w:sz w:val="22"/>
                <w:szCs w:val="22"/>
              </w:rPr>
              <w:t>. Чебоксары</w:t>
            </w:r>
          </w:p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b/>
                <w:bCs/>
                <w:sz w:val="22"/>
                <w:szCs w:val="22"/>
              </w:rPr>
            </w:pPr>
            <w:r w:rsidRPr="00BD5D40">
              <w:rPr>
                <w:rStyle w:val="FontStyle15"/>
                <w:color w:val="auto"/>
              </w:rPr>
              <w:t>Дискуссия. Вопросы и ответы</w:t>
            </w:r>
          </w:p>
        </w:tc>
      </w:tr>
      <w:tr w:rsidR="002B11B6" w:rsidRPr="00BD5D40" w:rsidTr="00F138FA">
        <w:trPr>
          <w:trHeight w:val="410"/>
        </w:trPr>
        <w:tc>
          <w:tcPr>
            <w:tcW w:w="1526" w:type="dxa"/>
          </w:tcPr>
          <w:p w:rsidR="002B11B6" w:rsidRPr="00BD5D40" w:rsidRDefault="002B11B6" w:rsidP="002C146A">
            <w:pPr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BD5D40">
              <w:rPr>
                <w:sz w:val="22"/>
                <w:szCs w:val="22"/>
                <w:lang w:eastAsia="ru-RU"/>
              </w:rPr>
              <w:t>16:35-16:50</w:t>
            </w:r>
          </w:p>
        </w:tc>
        <w:tc>
          <w:tcPr>
            <w:tcW w:w="7819" w:type="dxa"/>
          </w:tcPr>
          <w:p w:rsidR="002B11B6" w:rsidRPr="00BD5D40" w:rsidRDefault="002B11B6" w:rsidP="002C146A">
            <w:pPr>
              <w:shd w:val="clear" w:color="auto" w:fill="FFFFFF"/>
              <w:contextualSpacing/>
              <w:jc w:val="both"/>
              <w:rPr>
                <w:sz w:val="22"/>
                <w:szCs w:val="22"/>
                <w:lang w:eastAsia="ru-RU"/>
              </w:rPr>
            </w:pPr>
            <w:r w:rsidRPr="00BD5D40">
              <w:rPr>
                <w:sz w:val="22"/>
                <w:szCs w:val="22"/>
                <w:lang w:eastAsia="ru-RU"/>
              </w:rPr>
              <w:t>Подведение итогов. Закрытие</w:t>
            </w:r>
            <w:bookmarkStart w:id="0" w:name="_GoBack"/>
            <w:bookmarkEnd w:id="0"/>
            <w:r w:rsidRPr="00BD5D40">
              <w:rPr>
                <w:sz w:val="22"/>
                <w:szCs w:val="22"/>
                <w:lang w:eastAsia="ru-RU"/>
              </w:rPr>
              <w:t xml:space="preserve"> конференции</w:t>
            </w:r>
          </w:p>
        </w:tc>
      </w:tr>
    </w:tbl>
    <w:p w:rsidR="002B11B6" w:rsidRPr="00630FAA" w:rsidRDefault="002B11B6" w:rsidP="002B11B6">
      <w:pPr>
        <w:contextualSpacing/>
        <w:jc w:val="both"/>
      </w:pPr>
    </w:p>
    <w:p w:rsidR="00E259D2" w:rsidRPr="00E259D2" w:rsidRDefault="00E259D2" w:rsidP="002B11B6">
      <w:pPr>
        <w:contextualSpacing/>
        <w:jc w:val="center"/>
        <w:rPr>
          <w:iCs/>
        </w:rPr>
      </w:pPr>
    </w:p>
    <w:sectPr w:rsidR="00E259D2" w:rsidRPr="00E259D2" w:rsidSect="000E3C44">
      <w:headerReference w:type="first" r:id="rId24"/>
      <w:pgSz w:w="11906" w:h="16838"/>
      <w:pgMar w:top="1134" w:right="567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8CD" w:rsidRDefault="006558CD" w:rsidP="00CC60F0">
      <w:r>
        <w:separator/>
      </w:r>
    </w:p>
  </w:endnote>
  <w:endnote w:type="continuationSeparator" w:id="0">
    <w:p w:rsidR="006558CD" w:rsidRDefault="006558CD" w:rsidP="00CC60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732DB17D-5460-4372-A4EE-B98299890097}"/>
    <w:embedBold r:id="rId2" w:fontKey="{6AE81F7A-CA0F-40DE-890E-6BCA1D5BE833}"/>
    <w:embedItalic r:id="rId3" w:fontKey="{A1931A2B-57FE-44AF-B4A7-1C49808DCFAF}"/>
    <w:embedBoldItalic r:id="rId4" w:fontKey="{6760A78A-93AC-4AEF-8FC5-3338E53384A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BC520E2-8D9B-4855-80DC-18A26A3A363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6" w:fontKey="{E746808C-4F9B-4166-AEE5-DDA471D2C95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55218FB1-9612-4F10-932D-8A5F7896129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8" w:fontKey="{6734D5CA-1366-43FA-8D3F-5027669E9BFB}"/>
    <w:embedItalic r:id="rId9" w:fontKey="{0A2FD225-645A-4F4F-BDE7-AB0CC867811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0" w:fontKey="{57FE824F-EC6A-4019-9008-D1E4C17D6829}"/>
    <w:embedBoldItalic r:id="rId11" w:fontKey="{CBF002DD-A364-4F67-99B1-8753563D24CA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2" w:fontKey="{4930B253-63F4-4D28-A4CF-951894527A7C}"/>
    <w:embedItalic r:id="rId13" w:fontKey="{72DFEB8C-A708-4321-92B0-1DE1C92CCABF}"/>
  </w:font>
  <w:font w:name="StarSymbol">
    <w:altName w:val="Arial Unicode MS"/>
    <w:charset w:val="80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  <w:embedRegular r:id="rId14" w:fontKey="{4FF9CE98-3962-4852-A2BC-8C885A672EC6}"/>
    <w:embedBoldItalic r:id="rId15" w:fontKey="{1CA25E63-7B8B-43A3-B6DD-FF34E2297DB7}"/>
  </w:font>
  <w:font w:name="TimesET Chuvash">
    <w:panose1 w:val="00000000000000000000"/>
    <w:charset w:val="00"/>
    <w:family w:val="auto"/>
    <w:pitch w:val="variable"/>
    <w:sig w:usb0="00000207" w:usb1="00000000" w:usb2="00000000" w:usb3="00000000" w:csb0="00000017" w:csb1="00000000"/>
    <w:embedRegular r:id="rId16" w:fontKey="{269948C5-AF9F-4383-9B1B-66757D9180F8}"/>
  </w:font>
  <w:font w:name="Times New Roman Chuv">
    <w:panose1 w:val="02020603050405020304"/>
    <w:charset w:val="CC"/>
    <w:family w:val="roman"/>
    <w:pitch w:val="variable"/>
    <w:sig w:usb0="00000201" w:usb1="00000000" w:usb2="00000000" w:usb3="00000000" w:csb0="00000004" w:csb1="00000000"/>
    <w:embedRegular r:id="rId17" w:fontKey="{E1D28FF0-4C89-4EEE-A217-7D590877F1BD}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8" w:fontKey="{29A5FA29-4B6B-46FC-A213-4586F3C8F7ED}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  <w:embedRegular r:id="rId19" w:fontKey="{EE368DE8-91D9-4CDE-8AAC-F7E29AD6DAC6}"/>
    <w:embedBold r:id="rId20" w:fontKey="{F90571DB-08C4-4ED2-AA65-6AE639D05D20}"/>
    <w:embedItalic r:id="rId21" w:fontKey="{6F126721-7D41-4314-9A23-E055E6134924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8CD" w:rsidRDefault="006558CD" w:rsidP="00CC60F0">
      <w:r>
        <w:separator/>
      </w:r>
    </w:p>
  </w:footnote>
  <w:footnote w:type="continuationSeparator" w:id="0">
    <w:p w:rsidR="006558CD" w:rsidRDefault="006558CD" w:rsidP="00CC60F0">
      <w:r>
        <w:continuationSeparator/>
      </w:r>
    </w:p>
  </w:footnote>
  <w:footnote w:id="1">
    <w:p w:rsidR="002C146A" w:rsidRDefault="002C146A">
      <w:pPr>
        <w:pStyle w:val="af7"/>
      </w:pPr>
      <w:r>
        <w:rPr>
          <w:rStyle w:val="af9"/>
        </w:rPr>
        <w:footnoteRef/>
      </w:r>
      <w:r>
        <w:t xml:space="preserve"> </w:t>
      </w:r>
      <w:r w:rsidRPr="00DF5875">
        <w:rPr>
          <w:b/>
        </w:rPr>
        <w:t xml:space="preserve">ТОЛЬКО </w:t>
      </w:r>
      <w:r w:rsidRPr="00DF5875">
        <w:rPr>
          <w:b/>
          <w:color w:val="333333"/>
        </w:rPr>
        <w:t xml:space="preserve">в случае аккредитации конференции </w:t>
      </w:r>
      <w:r w:rsidRPr="00DF5875">
        <w:rPr>
          <w:b/>
        </w:rPr>
        <w:t>координационным советом по развитию НМО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46A" w:rsidRDefault="002C146A">
    <w:pPr>
      <w:pStyle w:val="ac"/>
      <w:jc w:val="center"/>
    </w:pPr>
  </w:p>
  <w:p w:rsidR="002C146A" w:rsidRDefault="002C146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lvlText w:val="%1.%2."/>
      <w:lvlJc w:val="left"/>
      <w:pPr>
        <w:tabs>
          <w:tab w:val="num" w:pos="2482"/>
        </w:tabs>
        <w:ind w:left="2482" w:hanging="360"/>
      </w:pPr>
    </w:lvl>
    <w:lvl w:ilvl="2">
      <w:start w:val="1"/>
      <w:numFmt w:val="decimal"/>
      <w:lvlText w:val="%1.%2.%3."/>
      <w:lvlJc w:val="left"/>
      <w:pPr>
        <w:tabs>
          <w:tab w:val="num" w:pos="2842"/>
        </w:tabs>
        <w:ind w:left="2842" w:hanging="360"/>
      </w:pPr>
    </w:lvl>
    <w:lvl w:ilvl="3">
      <w:start w:val="1"/>
      <w:numFmt w:val="decimal"/>
      <w:lvlText w:val="%1.%2.%3.%4."/>
      <w:lvlJc w:val="left"/>
      <w:pPr>
        <w:tabs>
          <w:tab w:val="num" w:pos="3202"/>
        </w:tabs>
        <w:ind w:left="3202" w:hanging="360"/>
      </w:pPr>
    </w:lvl>
    <w:lvl w:ilvl="4">
      <w:start w:val="1"/>
      <w:numFmt w:val="decimal"/>
      <w:lvlText w:val="%1.%2.%3.%4.%5."/>
      <w:lvlJc w:val="left"/>
      <w:pPr>
        <w:tabs>
          <w:tab w:val="num" w:pos="3562"/>
        </w:tabs>
        <w:ind w:left="3562" w:hanging="360"/>
      </w:pPr>
    </w:lvl>
    <w:lvl w:ilvl="5">
      <w:start w:val="1"/>
      <w:numFmt w:val="decimal"/>
      <w:lvlText w:val="%1.%2.%3.%4.%5.%6."/>
      <w:lvlJc w:val="left"/>
      <w:pPr>
        <w:tabs>
          <w:tab w:val="num" w:pos="3922"/>
        </w:tabs>
        <w:ind w:left="3922" w:hanging="360"/>
      </w:pPr>
    </w:lvl>
    <w:lvl w:ilvl="6">
      <w:start w:val="1"/>
      <w:numFmt w:val="decimal"/>
      <w:lvlText w:val="%1.%2.%3.%4.%5.%6.%7."/>
      <w:lvlJc w:val="left"/>
      <w:pPr>
        <w:tabs>
          <w:tab w:val="num" w:pos="4282"/>
        </w:tabs>
        <w:ind w:left="4282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4642"/>
        </w:tabs>
        <w:ind w:left="4642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5002"/>
        </w:tabs>
        <w:ind w:left="5002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306"/>
        </w:tabs>
        <w:ind w:left="306" w:hanging="306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8"/>
    <w:multiLevelType w:val="multilevel"/>
    <w:tmpl w:val="00000008"/>
    <w:name w:val="WW8Num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7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B25EEB"/>
    <w:multiLevelType w:val="hybridMultilevel"/>
    <w:tmpl w:val="D63C6E02"/>
    <w:lvl w:ilvl="0" w:tplc="6F36C32A">
      <w:start w:val="2"/>
      <w:numFmt w:val="decimal"/>
      <w:lvlText w:val="%1."/>
      <w:lvlJc w:val="left"/>
      <w:pPr>
        <w:ind w:left="3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8">
    <w:nsid w:val="075B573B"/>
    <w:multiLevelType w:val="multilevel"/>
    <w:tmpl w:val="5D589568"/>
    <w:lvl w:ilvl="0">
      <w:start w:val="1"/>
      <w:numFmt w:val="decimal"/>
      <w:pStyle w:val="1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hint="default"/>
      </w:rPr>
    </w:lvl>
  </w:abstractNum>
  <w:abstractNum w:abstractNumId="9">
    <w:nsid w:val="08F12A4D"/>
    <w:multiLevelType w:val="hybridMultilevel"/>
    <w:tmpl w:val="061473FA"/>
    <w:lvl w:ilvl="0" w:tplc="EFA8802E">
      <w:start w:val="2"/>
      <w:numFmt w:val="decimal"/>
      <w:lvlText w:val="%1."/>
      <w:lvlJc w:val="left"/>
      <w:pPr>
        <w:ind w:left="305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74" w:hanging="360"/>
      </w:pPr>
    </w:lvl>
    <w:lvl w:ilvl="2" w:tplc="0419001B" w:tentative="1">
      <w:start w:val="1"/>
      <w:numFmt w:val="lowerRoman"/>
      <w:lvlText w:val="%3."/>
      <w:lvlJc w:val="right"/>
      <w:pPr>
        <w:ind w:left="4494" w:hanging="180"/>
      </w:pPr>
    </w:lvl>
    <w:lvl w:ilvl="3" w:tplc="0419000F" w:tentative="1">
      <w:start w:val="1"/>
      <w:numFmt w:val="decimal"/>
      <w:lvlText w:val="%4."/>
      <w:lvlJc w:val="left"/>
      <w:pPr>
        <w:ind w:left="5214" w:hanging="360"/>
      </w:pPr>
    </w:lvl>
    <w:lvl w:ilvl="4" w:tplc="04190019" w:tentative="1">
      <w:start w:val="1"/>
      <w:numFmt w:val="lowerLetter"/>
      <w:lvlText w:val="%5."/>
      <w:lvlJc w:val="left"/>
      <w:pPr>
        <w:ind w:left="5934" w:hanging="360"/>
      </w:pPr>
    </w:lvl>
    <w:lvl w:ilvl="5" w:tplc="0419001B" w:tentative="1">
      <w:start w:val="1"/>
      <w:numFmt w:val="lowerRoman"/>
      <w:lvlText w:val="%6."/>
      <w:lvlJc w:val="right"/>
      <w:pPr>
        <w:ind w:left="6654" w:hanging="180"/>
      </w:pPr>
    </w:lvl>
    <w:lvl w:ilvl="6" w:tplc="0419000F" w:tentative="1">
      <w:start w:val="1"/>
      <w:numFmt w:val="decimal"/>
      <w:lvlText w:val="%7."/>
      <w:lvlJc w:val="left"/>
      <w:pPr>
        <w:ind w:left="7374" w:hanging="360"/>
      </w:pPr>
    </w:lvl>
    <w:lvl w:ilvl="7" w:tplc="04190019" w:tentative="1">
      <w:start w:val="1"/>
      <w:numFmt w:val="lowerLetter"/>
      <w:lvlText w:val="%8."/>
      <w:lvlJc w:val="left"/>
      <w:pPr>
        <w:ind w:left="8094" w:hanging="360"/>
      </w:pPr>
    </w:lvl>
    <w:lvl w:ilvl="8" w:tplc="041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0">
    <w:nsid w:val="11006AC9"/>
    <w:multiLevelType w:val="hybridMultilevel"/>
    <w:tmpl w:val="431AADD8"/>
    <w:lvl w:ilvl="0" w:tplc="0AB055F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1">
    <w:nsid w:val="126570BA"/>
    <w:multiLevelType w:val="hybridMultilevel"/>
    <w:tmpl w:val="199CCBCE"/>
    <w:lvl w:ilvl="0" w:tplc="9A26121C">
      <w:start w:val="29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3332D79"/>
    <w:multiLevelType w:val="hybridMultilevel"/>
    <w:tmpl w:val="9A3426AC"/>
    <w:lvl w:ilvl="0" w:tplc="EE1E9BA6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1A6078A6"/>
    <w:multiLevelType w:val="hybridMultilevel"/>
    <w:tmpl w:val="80DAA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CD4A0C"/>
    <w:multiLevelType w:val="hybridMultilevel"/>
    <w:tmpl w:val="F55462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1FF40210"/>
    <w:multiLevelType w:val="hybridMultilevel"/>
    <w:tmpl w:val="16D692D8"/>
    <w:lvl w:ilvl="0" w:tplc="D7EAD326">
      <w:start w:val="2"/>
      <w:numFmt w:val="decimal"/>
      <w:lvlText w:val="%1."/>
      <w:lvlJc w:val="left"/>
      <w:pPr>
        <w:ind w:left="31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15" w:hanging="360"/>
      </w:pPr>
    </w:lvl>
    <w:lvl w:ilvl="2" w:tplc="0419001B" w:tentative="1">
      <w:start w:val="1"/>
      <w:numFmt w:val="lowerRoman"/>
      <w:lvlText w:val="%3."/>
      <w:lvlJc w:val="right"/>
      <w:pPr>
        <w:ind w:left="4635" w:hanging="180"/>
      </w:pPr>
    </w:lvl>
    <w:lvl w:ilvl="3" w:tplc="0419000F" w:tentative="1">
      <w:start w:val="1"/>
      <w:numFmt w:val="decimal"/>
      <w:lvlText w:val="%4."/>
      <w:lvlJc w:val="left"/>
      <w:pPr>
        <w:ind w:left="5355" w:hanging="360"/>
      </w:pPr>
    </w:lvl>
    <w:lvl w:ilvl="4" w:tplc="04190019" w:tentative="1">
      <w:start w:val="1"/>
      <w:numFmt w:val="lowerLetter"/>
      <w:lvlText w:val="%5."/>
      <w:lvlJc w:val="left"/>
      <w:pPr>
        <w:ind w:left="6075" w:hanging="360"/>
      </w:pPr>
    </w:lvl>
    <w:lvl w:ilvl="5" w:tplc="0419001B" w:tentative="1">
      <w:start w:val="1"/>
      <w:numFmt w:val="lowerRoman"/>
      <w:lvlText w:val="%6."/>
      <w:lvlJc w:val="right"/>
      <w:pPr>
        <w:ind w:left="6795" w:hanging="180"/>
      </w:pPr>
    </w:lvl>
    <w:lvl w:ilvl="6" w:tplc="0419000F" w:tentative="1">
      <w:start w:val="1"/>
      <w:numFmt w:val="decimal"/>
      <w:lvlText w:val="%7."/>
      <w:lvlJc w:val="left"/>
      <w:pPr>
        <w:ind w:left="7515" w:hanging="360"/>
      </w:pPr>
    </w:lvl>
    <w:lvl w:ilvl="7" w:tplc="04190019" w:tentative="1">
      <w:start w:val="1"/>
      <w:numFmt w:val="lowerLetter"/>
      <w:lvlText w:val="%8."/>
      <w:lvlJc w:val="left"/>
      <w:pPr>
        <w:ind w:left="8235" w:hanging="360"/>
      </w:pPr>
    </w:lvl>
    <w:lvl w:ilvl="8" w:tplc="041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16">
    <w:nsid w:val="21BF48DE"/>
    <w:multiLevelType w:val="hybridMultilevel"/>
    <w:tmpl w:val="5CBCF3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27C0363C"/>
    <w:multiLevelType w:val="hybridMultilevel"/>
    <w:tmpl w:val="D2B8914C"/>
    <w:lvl w:ilvl="0" w:tplc="E66A2D5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>
    <w:nsid w:val="27D13D15"/>
    <w:multiLevelType w:val="hybridMultilevel"/>
    <w:tmpl w:val="961E62D4"/>
    <w:lvl w:ilvl="0" w:tplc="4ACE539A">
      <w:start w:val="1"/>
      <w:numFmt w:val="decimalZero"/>
      <w:lvlText w:val="%1"/>
      <w:lvlJc w:val="left"/>
      <w:pPr>
        <w:ind w:left="700" w:hanging="58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5" w:hanging="360"/>
      </w:pPr>
    </w:lvl>
    <w:lvl w:ilvl="2" w:tplc="0419001B" w:tentative="1">
      <w:start w:val="1"/>
      <w:numFmt w:val="lowerRoman"/>
      <w:lvlText w:val="%3."/>
      <w:lvlJc w:val="right"/>
      <w:pPr>
        <w:ind w:left="1915" w:hanging="180"/>
      </w:pPr>
    </w:lvl>
    <w:lvl w:ilvl="3" w:tplc="0419000F" w:tentative="1">
      <w:start w:val="1"/>
      <w:numFmt w:val="decimal"/>
      <w:lvlText w:val="%4."/>
      <w:lvlJc w:val="left"/>
      <w:pPr>
        <w:ind w:left="2635" w:hanging="360"/>
      </w:pPr>
    </w:lvl>
    <w:lvl w:ilvl="4" w:tplc="04190019" w:tentative="1">
      <w:start w:val="1"/>
      <w:numFmt w:val="lowerLetter"/>
      <w:lvlText w:val="%5."/>
      <w:lvlJc w:val="left"/>
      <w:pPr>
        <w:ind w:left="3355" w:hanging="360"/>
      </w:pPr>
    </w:lvl>
    <w:lvl w:ilvl="5" w:tplc="0419001B" w:tentative="1">
      <w:start w:val="1"/>
      <w:numFmt w:val="lowerRoman"/>
      <w:lvlText w:val="%6."/>
      <w:lvlJc w:val="right"/>
      <w:pPr>
        <w:ind w:left="4075" w:hanging="180"/>
      </w:pPr>
    </w:lvl>
    <w:lvl w:ilvl="6" w:tplc="0419000F" w:tentative="1">
      <w:start w:val="1"/>
      <w:numFmt w:val="decimal"/>
      <w:lvlText w:val="%7."/>
      <w:lvlJc w:val="left"/>
      <w:pPr>
        <w:ind w:left="4795" w:hanging="360"/>
      </w:pPr>
    </w:lvl>
    <w:lvl w:ilvl="7" w:tplc="04190019" w:tentative="1">
      <w:start w:val="1"/>
      <w:numFmt w:val="lowerLetter"/>
      <w:lvlText w:val="%8."/>
      <w:lvlJc w:val="left"/>
      <w:pPr>
        <w:ind w:left="5515" w:hanging="360"/>
      </w:pPr>
    </w:lvl>
    <w:lvl w:ilvl="8" w:tplc="0419001B" w:tentative="1">
      <w:start w:val="1"/>
      <w:numFmt w:val="lowerRoman"/>
      <w:lvlText w:val="%9."/>
      <w:lvlJc w:val="right"/>
      <w:pPr>
        <w:ind w:left="6235" w:hanging="180"/>
      </w:pPr>
    </w:lvl>
  </w:abstractNum>
  <w:abstractNum w:abstractNumId="19">
    <w:nsid w:val="28E22F09"/>
    <w:multiLevelType w:val="hybridMultilevel"/>
    <w:tmpl w:val="1F86A662"/>
    <w:lvl w:ilvl="0" w:tplc="EAA2F57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>
    <w:nsid w:val="2FB15579"/>
    <w:multiLevelType w:val="hybridMultilevel"/>
    <w:tmpl w:val="2C18F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BC01FF"/>
    <w:multiLevelType w:val="hybridMultilevel"/>
    <w:tmpl w:val="8D7E7D3E"/>
    <w:lvl w:ilvl="0" w:tplc="BEB477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32E65EA7"/>
    <w:multiLevelType w:val="multilevel"/>
    <w:tmpl w:val="3D46FE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74" w:hanging="54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0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1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1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52" w:hanging="1800"/>
      </w:pPr>
      <w:rPr>
        <w:rFonts w:hint="default"/>
      </w:rPr>
    </w:lvl>
  </w:abstractNum>
  <w:abstractNum w:abstractNumId="23">
    <w:nsid w:val="34D03F05"/>
    <w:multiLevelType w:val="hybridMultilevel"/>
    <w:tmpl w:val="49D26E1A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6E818CF"/>
    <w:multiLevelType w:val="hybridMultilevel"/>
    <w:tmpl w:val="3C7A8D74"/>
    <w:lvl w:ilvl="0" w:tplc="04190001">
      <w:start w:val="2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8A2016"/>
    <w:multiLevelType w:val="hybridMultilevel"/>
    <w:tmpl w:val="920AFE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061AA4"/>
    <w:multiLevelType w:val="hybridMultilevel"/>
    <w:tmpl w:val="EFFAF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1C4641"/>
    <w:multiLevelType w:val="hybridMultilevel"/>
    <w:tmpl w:val="0E3A1D3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>
    <w:nsid w:val="42B01295"/>
    <w:multiLevelType w:val="hybridMultilevel"/>
    <w:tmpl w:val="2696BFE2"/>
    <w:lvl w:ilvl="0" w:tplc="CF14DAE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AC2CCA42">
      <w:numFmt w:val="none"/>
      <w:lvlText w:val=""/>
      <w:lvlJc w:val="left"/>
      <w:pPr>
        <w:tabs>
          <w:tab w:val="num" w:pos="360"/>
        </w:tabs>
      </w:pPr>
    </w:lvl>
    <w:lvl w:ilvl="2" w:tplc="C8B8F416">
      <w:numFmt w:val="none"/>
      <w:lvlText w:val=""/>
      <w:lvlJc w:val="left"/>
      <w:pPr>
        <w:tabs>
          <w:tab w:val="num" w:pos="360"/>
        </w:tabs>
      </w:pPr>
    </w:lvl>
    <w:lvl w:ilvl="3" w:tplc="AE28CA1C">
      <w:numFmt w:val="none"/>
      <w:lvlText w:val=""/>
      <w:lvlJc w:val="left"/>
      <w:pPr>
        <w:tabs>
          <w:tab w:val="num" w:pos="360"/>
        </w:tabs>
      </w:pPr>
    </w:lvl>
    <w:lvl w:ilvl="4" w:tplc="361AF6CA">
      <w:numFmt w:val="none"/>
      <w:lvlText w:val=""/>
      <w:lvlJc w:val="left"/>
      <w:pPr>
        <w:tabs>
          <w:tab w:val="num" w:pos="360"/>
        </w:tabs>
      </w:pPr>
    </w:lvl>
    <w:lvl w:ilvl="5" w:tplc="59D0D540">
      <w:numFmt w:val="none"/>
      <w:lvlText w:val=""/>
      <w:lvlJc w:val="left"/>
      <w:pPr>
        <w:tabs>
          <w:tab w:val="num" w:pos="360"/>
        </w:tabs>
      </w:pPr>
    </w:lvl>
    <w:lvl w:ilvl="6" w:tplc="82CAFDB8">
      <w:numFmt w:val="none"/>
      <w:lvlText w:val=""/>
      <w:lvlJc w:val="left"/>
      <w:pPr>
        <w:tabs>
          <w:tab w:val="num" w:pos="360"/>
        </w:tabs>
      </w:pPr>
    </w:lvl>
    <w:lvl w:ilvl="7" w:tplc="2946C888">
      <w:numFmt w:val="none"/>
      <w:lvlText w:val=""/>
      <w:lvlJc w:val="left"/>
      <w:pPr>
        <w:tabs>
          <w:tab w:val="num" w:pos="360"/>
        </w:tabs>
      </w:pPr>
    </w:lvl>
    <w:lvl w:ilvl="8" w:tplc="B6D6D242">
      <w:numFmt w:val="none"/>
      <w:lvlText w:val=""/>
      <w:lvlJc w:val="left"/>
      <w:pPr>
        <w:tabs>
          <w:tab w:val="num" w:pos="360"/>
        </w:tabs>
      </w:pPr>
    </w:lvl>
  </w:abstractNum>
  <w:abstractNum w:abstractNumId="29">
    <w:nsid w:val="439740A1"/>
    <w:multiLevelType w:val="hybridMultilevel"/>
    <w:tmpl w:val="D8E6A680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43EB3DFB"/>
    <w:multiLevelType w:val="hybridMultilevel"/>
    <w:tmpl w:val="F844E776"/>
    <w:lvl w:ilvl="0" w:tplc="82A8CEF0">
      <w:start w:val="1"/>
      <w:numFmt w:val="decimal"/>
      <w:lvlText w:val="Приложение 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3722D0"/>
    <w:multiLevelType w:val="multilevel"/>
    <w:tmpl w:val="71146CC8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54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12" w:hanging="1800"/>
      </w:pPr>
      <w:rPr>
        <w:rFonts w:hint="default"/>
      </w:rPr>
    </w:lvl>
  </w:abstractNum>
  <w:abstractNum w:abstractNumId="32">
    <w:nsid w:val="48843964"/>
    <w:multiLevelType w:val="hybridMultilevel"/>
    <w:tmpl w:val="ED28B37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8FC3D4E"/>
    <w:multiLevelType w:val="hybridMultilevel"/>
    <w:tmpl w:val="19984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A7C3599"/>
    <w:multiLevelType w:val="hybridMultilevel"/>
    <w:tmpl w:val="DE50600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584C1C9F"/>
    <w:multiLevelType w:val="hybridMultilevel"/>
    <w:tmpl w:val="9F949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B56379D"/>
    <w:multiLevelType w:val="hybridMultilevel"/>
    <w:tmpl w:val="755CC814"/>
    <w:lvl w:ilvl="0" w:tplc="8324850A">
      <w:start w:val="2"/>
      <w:numFmt w:val="decimal"/>
      <w:lvlText w:val="%1."/>
      <w:lvlJc w:val="left"/>
      <w:pPr>
        <w:ind w:left="31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85" w:hanging="360"/>
      </w:pPr>
    </w:lvl>
    <w:lvl w:ilvl="2" w:tplc="0419001B" w:tentative="1">
      <w:start w:val="1"/>
      <w:numFmt w:val="lowerRoman"/>
      <w:lvlText w:val="%3."/>
      <w:lvlJc w:val="right"/>
      <w:pPr>
        <w:ind w:left="4605" w:hanging="180"/>
      </w:pPr>
    </w:lvl>
    <w:lvl w:ilvl="3" w:tplc="0419000F" w:tentative="1">
      <w:start w:val="1"/>
      <w:numFmt w:val="decimal"/>
      <w:lvlText w:val="%4."/>
      <w:lvlJc w:val="left"/>
      <w:pPr>
        <w:ind w:left="5325" w:hanging="360"/>
      </w:pPr>
    </w:lvl>
    <w:lvl w:ilvl="4" w:tplc="04190019" w:tentative="1">
      <w:start w:val="1"/>
      <w:numFmt w:val="lowerLetter"/>
      <w:lvlText w:val="%5."/>
      <w:lvlJc w:val="left"/>
      <w:pPr>
        <w:ind w:left="6045" w:hanging="360"/>
      </w:pPr>
    </w:lvl>
    <w:lvl w:ilvl="5" w:tplc="0419001B" w:tentative="1">
      <w:start w:val="1"/>
      <w:numFmt w:val="lowerRoman"/>
      <w:lvlText w:val="%6."/>
      <w:lvlJc w:val="right"/>
      <w:pPr>
        <w:ind w:left="6765" w:hanging="180"/>
      </w:pPr>
    </w:lvl>
    <w:lvl w:ilvl="6" w:tplc="0419000F" w:tentative="1">
      <w:start w:val="1"/>
      <w:numFmt w:val="decimal"/>
      <w:lvlText w:val="%7."/>
      <w:lvlJc w:val="left"/>
      <w:pPr>
        <w:ind w:left="7485" w:hanging="360"/>
      </w:pPr>
    </w:lvl>
    <w:lvl w:ilvl="7" w:tplc="04190019" w:tentative="1">
      <w:start w:val="1"/>
      <w:numFmt w:val="lowerLetter"/>
      <w:lvlText w:val="%8."/>
      <w:lvlJc w:val="left"/>
      <w:pPr>
        <w:ind w:left="8205" w:hanging="360"/>
      </w:pPr>
    </w:lvl>
    <w:lvl w:ilvl="8" w:tplc="041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37">
    <w:nsid w:val="5C771B65"/>
    <w:multiLevelType w:val="hybridMultilevel"/>
    <w:tmpl w:val="2F484A32"/>
    <w:lvl w:ilvl="0" w:tplc="9B5EF59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5CAC060D"/>
    <w:multiLevelType w:val="hybridMultilevel"/>
    <w:tmpl w:val="121E5DA6"/>
    <w:lvl w:ilvl="0" w:tplc="7C8A4784">
      <w:start w:val="1"/>
      <w:numFmt w:val="decimal"/>
      <w:lvlText w:val="%1."/>
      <w:lvlJc w:val="left"/>
      <w:pPr>
        <w:ind w:left="720" w:hanging="360"/>
      </w:pPr>
      <w:rPr>
        <w:rFonts w:eastAsia="Arial"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FFC168A"/>
    <w:multiLevelType w:val="hybridMultilevel"/>
    <w:tmpl w:val="1578E918"/>
    <w:lvl w:ilvl="0" w:tplc="577A74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61362161"/>
    <w:multiLevelType w:val="hybridMultilevel"/>
    <w:tmpl w:val="4CB04CF0"/>
    <w:lvl w:ilvl="0" w:tplc="7D12C3C8">
      <w:start w:val="2"/>
      <w:numFmt w:val="decimal"/>
      <w:lvlText w:val="%1."/>
      <w:lvlJc w:val="left"/>
      <w:pPr>
        <w:ind w:left="30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819" w:hanging="360"/>
      </w:pPr>
    </w:lvl>
    <w:lvl w:ilvl="2" w:tplc="0419001B" w:tentative="1">
      <w:start w:val="1"/>
      <w:numFmt w:val="lowerRoman"/>
      <w:lvlText w:val="%3."/>
      <w:lvlJc w:val="right"/>
      <w:pPr>
        <w:ind w:left="4539" w:hanging="180"/>
      </w:pPr>
    </w:lvl>
    <w:lvl w:ilvl="3" w:tplc="0419000F" w:tentative="1">
      <w:start w:val="1"/>
      <w:numFmt w:val="decimal"/>
      <w:lvlText w:val="%4."/>
      <w:lvlJc w:val="left"/>
      <w:pPr>
        <w:ind w:left="5259" w:hanging="360"/>
      </w:pPr>
    </w:lvl>
    <w:lvl w:ilvl="4" w:tplc="04190019" w:tentative="1">
      <w:start w:val="1"/>
      <w:numFmt w:val="lowerLetter"/>
      <w:lvlText w:val="%5."/>
      <w:lvlJc w:val="left"/>
      <w:pPr>
        <w:ind w:left="5979" w:hanging="360"/>
      </w:pPr>
    </w:lvl>
    <w:lvl w:ilvl="5" w:tplc="0419001B" w:tentative="1">
      <w:start w:val="1"/>
      <w:numFmt w:val="lowerRoman"/>
      <w:lvlText w:val="%6."/>
      <w:lvlJc w:val="right"/>
      <w:pPr>
        <w:ind w:left="6699" w:hanging="180"/>
      </w:pPr>
    </w:lvl>
    <w:lvl w:ilvl="6" w:tplc="0419000F" w:tentative="1">
      <w:start w:val="1"/>
      <w:numFmt w:val="decimal"/>
      <w:lvlText w:val="%7."/>
      <w:lvlJc w:val="left"/>
      <w:pPr>
        <w:ind w:left="7419" w:hanging="360"/>
      </w:pPr>
    </w:lvl>
    <w:lvl w:ilvl="7" w:tplc="04190019" w:tentative="1">
      <w:start w:val="1"/>
      <w:numFmt w:val="lowerLetter"/>
      <w:lvlText w:val="%8."/>
      <w:lvlJc w:val="left"/>
      <w:pPr>
        <w:ind w:left="8139" w:hanging="360"/>
      </w:pPr>
    </w:lvl>
    <w:lvl w:ilvl="8" w:tplc="0419001B" w:tentative="1">
      <w:start w:val="1"/>
      <w:numFmt w:val="lowerRoman"/>
      <w:lvlText w:val="%9."/>
      <w:lvlJc w:val="right"/>
      <w:pPr>
        <w:ind w:left="8859" w:hanging="180"/>
      </w:pPr>
    </w:lvl>
  </w:abstractNum>
  <w:abstractNum w:abstractNumId="41">
    <w:nsid w:val="652171F4"/>
    <w:multiLevelType w:val="hybridMultilevel"/>
    <w:tmpl w:val="694858CA"/>
    <w:lvl w:ilvl="0" w:tplc="93A211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A1F0841"/>
    <w:multiLevelType w:val="hybridMultilevel"/>
    <w:tmpl w:val="3C78549C"/>
    <w:lvl w:ilvl="0" w:tplc="A3D47496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6A27194B"/>
    <w:multiLevelType w:val="multilevel"/>
    <w:tmpl w:val="E860495E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44">
    <w:nsid w:val="74EA0C2E"/>
    <w:multiLevelType w:val="hybridMultilevel"/>
    <w:tmpl w:val="00C4D26E"/>
    <w:lvl w:ilvl="0" w:tplc="8B0E05A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7C3A120B"/>
    <w:multiLevelType w:val="hybridMultilevel"/>
    <w:tmpl w:val="2FA8B6FA"/>
    <w:lvl w:ilvl="0" w:tplc="E5323DD2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46">
    <w:nsid w:val="7F244DEE"/>
    <w:multiLevelType w:val="hybridMultilevel"/>
    <w:tmpl w:val="0DEA1D1A"/>
    <w:lvl w:ilvl="0" w:tplc="EC761D8C">
      <w:start w:val="1"/>
      <w:numFmt w:val="upperRoman"/>
      <w:lvlText w:val="%1."/>
      <w:lvlJc w:val="left"/>
      <w:pPr>
        <w:ind w:left="28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38"/>
  </w:num>
  <w:num w:numId="2">
    <w:abstractNumId w:val="8"/>
  </w:num>
  <w:num w:numId="3">
    <w:abstractNumId w:val="27"/>
  </w:num>
  <w:num w:numId="4">
    <w:abstractNumId w:val="26"/>
  </w:num>
  <w:num w:numId="5">
    <w:abstractNumId w:val="39"/>
  </w:num>
  <w:num w:numId="6">
    <w:abstractNumId w:val="13"/>
  </w:num>
  <w:num w:numId="7">
    <w:abstractNumId w:val="19"/>
  </w:num>
  <w:num w:numId="8">
    <w:abstractNumId w:val="45"/>
  </w:num>
  <w:num w:numId="9">
    <w:abstractNumId w:val="1"/>
  </w:num>
  <w:num w:numId="10">
    <w:abstractNumId w:val="25"/>
  </w:num>
  <w:num w:numId="11">
    <w:abstractNumId w:val="17"/>
  </w:num>
  <w:num w:numId="12">
    <w:abstractNumId w:val="28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2"/>
  </w:num>
  <w:num w:numId="14">
    <w:abstractNumId w:val="35"/>
  </w:num>
  <w:num w:numId="15">
    <w:abstractNumId w:val="20"/>
  </w:num>
  <w:num w:numId="16">
    <w:abstractNumId w:val="21"/>
  </w:num>
  <w:num w:numId="17">
    <w:abstractNumId w:val="36"/>
  </w:num>
  <w:num w:numId="18">
    <w:abstractNumId w:val="15"/>
  </w:num>
  <w:num w:numId="19">
    <w:abstractNumId w:val="7"/>
  </w:num>
  <w:num w:numId="20">
    <w:abstractNumId w:val="40"/>
  </w:num>
  <w:num w:numId="21">
    <w:abstractNumId w:val="9"/>
  </w:num>
  <w:num w:numId="22">
    <w:abstractNumId w:val="41"/>
  </w:num>
  <w:num w:numId="23">
    <w:abstractNumId w:val="0"/>
  </w:num>
  <w:num w:numId="24">
    <w:abstractNumId w:val="2"/>
  </w:num>
  <w:num w:numId="25">
    <w:abstractNumId w:val="3"/>
  </w:num>
  <w:num w:numId="26">
    <w:abstractNumId w:val="4"/>
  </w:num>
  <w:num w:numId="27">
    <w:abstractNumId w:val="5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3"/>
  </w:num>
  <w:num w:numId="30">
    <w:abstractNumId w:val="29"/>
  </w:num>
  <w:num w:numId="31">
    <w:abstractNumId w:val="18"/>
  </w:num>
  <w:num w:numId="32">
    <w:abstractNumId w:val="30"/>
  </w:num>
  <w:num w:numId="33">
    <w:abstractNumId w:val="33"/>
  </w:num>
  <w:num w:numId="34">
    <w:abstractNumId w:val="42"/>
  </w:num>
  <w:num w:numId="35">
    <w:abstractNumId w:val="12"/>
  </w:num>
  <w:num w:numId="36">
    <w:abstractNumId w:val="46"/>
  </w:num>
  <w:num w:numId="37">
    <w:abstractNumId w:val="22"/>
  </w:num>
  <w:num w:numId="38">
    <w:abstractNumId w:val="31"/>
  </w:num>
  <w:num w:numId="39">
    <w:abstractNumId w:val="43"/>
  </w:num>
  <w:num w:numId="40">
    <w:abstractNumId w:val="6"/>
  </w:num>
  <w:num w:numId="41">
    <w:abstractNumId w:val="10"/>
  </w:num>
  <w:num w:numId="42">
    <w:abstractNumId w:val="24"/>
  </w:num>
  <w:num w:numId="43">
    <w:abstractNumId w:val="11"/>
  </w:num>
  <w:num w:numId="44">
    <w:abstractNumId w:val="34"/>
  </w:num>
  <w:num w:numId="45">
    <w:abstractNumId w:val="16"/>
  </w:num>
  <w:num w:numId="46">
    <w:abstractNumId w:val="14"/>
  </w:num>
  <w:num w:numId="47">
    <w:abstractNumId w:val="37"/>
  </w:num>
  <w:num w:numId="48">
    <w:abstractNumId w:val="4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51202"/>
  </w:hdrShapeDefaults>
  <w:footnotePr>
    <w:footnote w:id="-1"/>
    <w:footnote w:id="0"/>
  </w:footnotePr>
  <w:endnotePr>
    <w:endnote w:id="-1"/>
    <w:endnote w:id="0"/>
  </w:endnotePr>
  <w:compat/>
  <w:rsids>
    <w:rsidRoot w:val="00771C05"/>
    <w:rsid w:val="00002A24"/>
    <w:rsid w:val="000072BA"/>
    <w:rsid w:val="000126C3"/>
    <w:rsid w:val="00012FC5"/>
    <w:rsid w:val="0001444E"/>
    <w:rsid w:val="00014EE3"/>
    <w:rsid w:val="000175B6"/>
    <w:rsid w:val="00020F7F"/>
    <w:rsid w:val="0002514E"/>
    <w:rsid w:val="0002540A"/>
    <w:rsid w:val="000269BE"/>
    <w:rsid w:val="0002705D"/>
    <w:rsid w:val="00030499"/>
    <w:rsid w:val="00030794"/>
    <w:rsid w:val="00030880"/>
    <w:rsid w:val="00033188"/>
    <w:rsid w:val="00033A5D"/>
    <w:rsid w:val="000377A6"/>
    <w:rsid w:val="0004048E"/>
    <w:rsid w:val="00041069"/>
    <w:rsid w:val="00043380"/>
    <w:rsid w:val="000435E8"/>
    <w:rsid w:val="00043BD5"/>
    <w:rsid w:val="00045074"/>
    <w:rsid w:val="0005016D"/>
    <w:rsid w:val="00052FC3"/>
    <w:rsid w:val="00054A49"/>
    <w:rsid w:val="00055AD9"/>
    <w:rsid w:val="000623CB"/>
    <w:rsid w:val="00063B46"/>
    <w:rsid w:val="00064136"/>
    <w:rsid w:val="000648E6"/>
    <w:rsid w:val="0006514B"/>
    <w:rsid w:val="00065DA5"/>
    <w:rsid w:val="000678B3"/>
    <w:rsid w:val="00071F98"/>
    <w:rsid w:val="000727BB"/>
    <w:rsid w:val="0007762C"/>
    <w:rsid w:val="000811D6"/>
    <w:rsid w:val="000842E0"/>
    <w:rsid w:val="000846A5"/>
    <w:rsid w:val="00091C63"/>
    <w:rsid w:val="00091FB4"/>
    <w:rsid w:val="00092AB5"/>
    <w:rsid w:val="0009385A"/>
    <w:rsid w:val="0009489C"/>
    <w:rsid w:val="000956AE"/>
    <w:rsid w:val="00095E2B"/>
    <w:rsid w:val="00097E08"/>
    <w:rsid w:val="000A5929"/>
    <w:rsid w:val="000A6756"/>
    <w:rsid w:val="000A799D"/>
    <w:rsid w:val="000B073E"/>
    <w:rsid w:val="000B27DC"/>
    <w:rsid w:val="000B2B72"/>
    <w:rsid w:val="000B37F6"/>
    <w:rsid w:val="000B4C47"/>
    <w:rsid w:val="000B62A4"/>
    <w:rsid w:val="000B64C8"/>
    <w:rsid w:val="000C2DEF"/>
    <w:rsid w:val="000C2EB8"/>
    <w:rsid w:val="000C63A9"/>
    <w:rsid w:val="000C7C3A"/>
    <w:rsid w:val="000D0DEA"/>
    <w:rsid w:val="000D4CD8"/>
    <w:rsid w:val="000E1946"/>
    <w:rsid w:val="000E3C44"/>
    <w:rsid w:val="000E6DFB"/>
    <w:rsid w:val="000E79BE"/>
    <w:rsid w:val="000E7AD2"/>
    <w:rsid w:val="000F10CC"/>
    <w:rsid w:val="000F14EA"/>
    <w:rsid w:val="000F2182"/>
    <w:rsid w:val="000F226E"/>
    <w:rsid w:val="000F48EA"/>
    <w:rsid w:val="000F557B"/>
    <w:rsid w:val="000F5A1C"/>
    <w:rsid w:val="000F5D15"/>
    <w:rsid w:val="000F74F2"/>
    <w:rsid w:val="00101D79"/>
    <w:rsid w:val="0010589B"/>
    <w:rsid w:val="001063F8"/>
    <w:rsid w:val="00106530"/>
    <w:rsid w:val="001154DC"/>
    <w:rsid w:val="00115982"/>
    <w:rsid w:val="00116378"/>
    <w:rsid w:val="00121561"/>
    <w:rsid w:val="0012351C"/>
    <w:rsid w:val="001244E7"/>
    <w:rsid w:val="001268B4"/>
    <w:rsid w:val="00126F87"/>
    <w:rsid w:val="00130C71"/>
    <w:rsid w:val="0013306A"/>
    <w:rsid w:val="001332DB"/>
    <w:rsid w:val="0013617E"/>
    <w:rsid w:val="00140C9E"/>
    <w:rsid w:val="001411A6"/>
    <w:rsid w:val="00143A24"/>
    <w:rsid w:val="00152211"/>
    <w:rsid w:val="00161D2A"/>
    <w:rsid w:val="00161F0F"/>
    <w:rsid w:val="001621CD"/>
    <w:rsid w:val="0016250F"/>
    <w:rsid w:val="00162E9B"/>
    <w:rsid w:val="00163FD6"/>
    <w:rsid w:val="0016519A"/>
    <w:rsid w:val="0016539F"/>
    <w:rsid w:val="001723E2"/>
    <w:rsid w:val="001751E0"/>
    <w:rsid w:val="00175F36"/>
    <w:rsid w:val="00177F74"/>
    <w:rsid w:val="0018141B"/>
    <w:rsid w:val="001830E5"/>
    <w:rsid w:val="00183E70"/>
    <w:rsid w:val="001850EB"/>
    <w:rsid w:val="00187426"/>
    <w:rsid w:val="00192A16"/>
    <w:rsid w:val="0019715A"/>
    <w:rsid w:val="00197381"/>
    <w:rsid w:val="001A0F03"/>
    <w:rsid w:val="001A0F9F"/>
    <w:rsid w:val="001A5415"/>
    <w:rsid w:val="001A5F87"/>
    <w:rsid w:val="001A5FE0"/>
    <w:rsid w:val="001A7B2D"/>
    <w:rsid w:val="001B046B"/>
    <w:rsid w:val="001B0A52"/>
    <w:rsid w:val="001B5C66"/>
    <w:rsid w:val="001C0677"/>
    <w:rsid w:val="001C0E81"/>
    <w:rsid w:val="001C104A"/>
    <w:rsid w:val="001C2403"/>
    <w:rsid w:val="001C2C56"/>
    <w:rsid w:val="001D2D7F"/>
    <w:rsid w:val="001D5509"/>
    <w:rsid w:val="001D637C"/>
    <w:rsid w:val="001E02CC"/>
    <w:rsid w:val="001E0A46"/>
    <w:rsid w:val="001E14EC"/>
    <w:rsid w:val="001E6EBC"/>
    <w:rsid w:val="001F3296"/>
    <w:rsid w:val="001F3413"/>
    <w:rsid w:val="001F34C7"/>
    <w:rsid w:val="001F4BA5"/>
    <w:rsid w:val="001F56C8"/>
    <w:rsid w:val="001F5F0A"/>
    <w:rsid w:val="001F7CFF"/>
    <w:rsid w:val="0020440D"/>
    <w:rsid w:val="002053C2"/>
    <w:rsid w:val="00206C42"/>
    <w:rsid w:val="00207E60"/>
    <w:rsid w:val="00215CD4"/>
    <w:rsid w:val="002174A2"/>
    <w:rsid w:val="0022095D"/>
    <w:rsid w:val="0022359F"/>
    <w:rsid w:val="00223E5C"/>
    <w:rsid w:val="0022432E"/>
    <w:rsid w:val="00224F09"/>
    <w:rsid w:val="0022531E"/>
    <w:rsid w:val="0022588D"/>
    <w:rsid w:val="002356B0"/>
    <w:rsid w:val="00240937"/>
    <w:rsid w:val="00240D00"/>
    <w:rsid w:val="00243A56"/>
    <w:rsid w:val="002538F6"/>
    <w:rsid w:val="002543E4"/>
    <w:rsid w:val="00255D07"/>
    <w:rsid w:val="00256021"/>
    <w:rsid w:val="00256BE6"/>
    <w:rsid w:val="00262CED"/>
    <w:rsid w:val="00263514"/>
    <w:rsid w:val="0026499F"/>
    <w:rsid w:val="002660BC"/>
    <w:rsid w:val="002668C5"/>
    <w:rsid w:val="00271BB1"/>
    <w:rsid w:val="00274783"/>
    <w:rsid w:val="002747B7"/>
    <w:rsid w:val="00277575"/>
    <w:rsid w:val="00277D20"/>
    <w:rsid w:val="0028170E"/>
    <w:rsid w:val="00282B4B"/>
    <w:rsid w:val="00285E05"/>
    <w:rsid w:val="00287345"/>
    <w:rsid w:val="002873A2"/>
    <w:rsid w:val="002906AF"/>
    <w:rsid w:val="00290A17"/>
    <w:rsid w:val="002911CE"/>
    <w:rsid w:val="00291750"/>
    <w:rsid w:val="002943FD"/>
    <w:rsid w:val="00295CA6"/>
    <w:rsid w:val="00296D32"/>
    <w:rsid w:val="002976D1"/>
    <w:rsid w:val="002A0FE7"/>
    <w:rsid w:val="002A3FAF"/>
    <w:rsid w:val="002A3FEC"/>
    <w:rsid w:val="002A556D"/>
    <w:rsid w:val="002A561A"/>
    <w:rsid w:val="002B11B6"/>
    <w:rsid w:val="002B3CC1"/>
    <w:rsid w:val="002C146A"/>
    <w:rsid w:val="002C6553"/>
    <w:rsid w:val="002C6C5D"/>
    <w:rsid w:val="002D2485"/>
    <w:rsid w:val="002D37C0"/>
    <w:rsid w:val="002D3FA7"/>
    <w:rsid w:val="002E1B95"/>
    <w:rsid w:val="002E1CCD"/>
    <w:rsid w:val="002E30C2"/>
    <w:rsid w:val="002E3468"/>
    <w:rsid w:val="002E51DB"/>
    <w:rsid w:val="002F0003"/>
    <w:rsid w:val="002F44F9"/>
    <w:rsid w:val="002F4786"/>
    <w:rsid w:val="002F7150"/>
    <w:rsid w:val="00301336"/>
    <w:rsid w:val="0030282A"/>
    <w:rsid w:val="00304A1C"/>
    <w:rsid w:val="003127C8"/>
    <w:rsid w:val="003148B8"/>
    <w:rsid w:val="003149A0"/>
    <w:rsid w:val="00316211"/>
    <w:rsid w:val="003237A3"/>
    <w:rsid w:val="003263B5"/>
    <w:rsid w:val="00326471"/>
    <w:rsid w:val="0032797A"/>
    <w:rsid w:val="00334180"/>
    <w:rsid w:val="0033659F"/>
    <w:rsid w:val="0034363A"/>
    <w:rsid w:val="00343BC2"/>
    <w:rsid w:val="003446C7"/>
    <w:rsid w:val="00344975"/>
    <w:rsid w:val="00347546"/>
    <w:rsid w:val="00353930"/>
    <w:rsid w:val="00355310"/>
    <w:rsid w:val="00357C26"/>
    <w:rsid w:val="0036126D"/>
    <w:rsid w:val="00362459"/>
    <w:rsid w:val="00364B21"/>
    <w:rsid w:val="00364B84"/>
    <w:rsid w:val="003659FE"/>
    <w:rsid w:val="0036700E"/>
    <w:rsid w:val="00367F71"/>
    <w:rsid w:val="00372537"/>
    <w:rsid w:val="00373C57"/>
    <w:rsid w:val="003762FD"/>
    <w:rsid w:val="00376A59"/>
    <w:rsid w:val="0038161F"/>
    <w:rsid w:val="00382569"/>
    <w:rsid w:val="0038342C"/>
    <w:rsid w:val="0038348C"/>
    <w:rsid w:val="0038711F"/>
    <w:rsid w:val="003875A3"/>
    <w:rsid w:val="003924E0"/>
    <w:rsid w:val="003925AF"/>
    <w:rsid w:val="00392B0F"/>
    <w:rsid w:val="00396C2F"/>
    <w:rsid w:val="003A1152"/>
    <w:rsid w:val="003A4421"/>
    <w:rsid w:val="003A68DE"/>
    <w:rsid w:val="003B0FA8"/>
    <w:rsid w:val="003B2E20"/>
    <w:rsid w:val="003C30FE"/>
    <w:rsid w:val="003C3B78"/>
    <w:rsid w:val="003C6F27"/>
    <w:rsid w:val="003D55F0"/>
    <w:rsid w:val="003D650D"/>
    <w:rsid w:val="003E0382"/>
    <w:rsid w:val="003E0C8F"/>
    <w:rsid w:val="003E2560"/>
    <w:rsid w:val="003E2D98"/>
    <w:rsid w:val="003E38B5"/>
    <w:rsid w:val="003E680E"/>
    <w:rsid w:val="003E6A09"/>
    <w:rsid w:val="003E7754"/>
    <w:rsid w:val="003F10AC"/>
    <w:rsid w:val="003F196A"/>
    <w:rsid w:val="003F2DFD"/>
    <w:rsid w:val="003F5C23"/>
    <w:rsid w:val="003F5C6B"/>
    <w:rsid w:val="0041288E"/>
    <w:rsid w:val="00414E48"/>
    <w:rsid w:val="00414F6F"/>
    <w:rsid w:val="00421AE2"/>
    <w:rsid w:val="00421C03"/>
    <w:rsid w:val="00421E17"/>
    <w:rsid w:val="004252DC"/>
    <w:rsid w:val="00426190"/>
    <w:rsid w:val="0043147F"/>
    <w:rsid w:val="004365BB"/>
    <w:rsid w:val="0044411A"/>
    <w:rsid w:val="004452CD"/>
    <w:rsid w:val="00445FC0"/>
    <w:rsid w:val="004478B9"/>
    <w:rsid w:val="004505F2"/>
    <w:rsid w:val="0045140C"/>
    <w:rsid w:val="00453861"/>
    <w:rsid w:val="00455D31"/>
    <w:rsid w:val="004604EF"/>
    <w:rsid w:val="004614F0"/>
    <w:rsid w:val="004615B9"/>
    <w:rsid w:val="00464150"/>
    <w:rsid w:val="004642C6"/>
    <w:rsid w:val="00476BCA"/>
    <w:rsid w:val="00480514"/>
    <w:rsid w:val="004830BA"/>
    <w:rsid w:val="00486F7B"/>
    <w:rsid w:val="004952A7"/>
    <w:rsid w:val="004969BD"/>
    <w:rsid w:val="004A1A6C"/>
    <w:rsid w:val="004A1C05"/>
    <w:rsid w:val="004A1D93"/>
    <w:rsid w:val="004A444B"/>
    <w:rsid w:val="004A7D23"/>
    <w:rsid w:val="004B4794"/>
    <w:rsid w:val="004B627B"/>
    <w:rsid w:val="004B6FDC"/>
    <w:rsid w:val="004B7CFB"/>
    <w:rsid w:val="004C26FD"/>
    <w:rsid w:val="004C41DE"/>
    <w:rsid w:val="004C67AC"/>
    <w:rsid w:val="004C6B18"/>
    <w:rsid w:val="004D0FE6"/>
    <w:rsid w:val="004D170F"/>
    <w:rsid w:val="004D2B40"/>
    <w:rsid w:val="004D2BE0"/>
    <w:rsid w:val="004D70A7"/>
    <w:rsid w:val="004D7CA6"/>
    <w:rsid w:val="004E39BF"/>
    <w:rsid w:val="004E3A2A"/>
    <w:rsid w:val="004F6E66"/>
    <w:rsid w:val="004F7E83"/>
    <w:rsid w:val="00505904"/>
    <w:rsid w:val="005078DE"/>
    <w:rsid w:val="0051095E"/>
    <w:rsid w:val="00512EE2"/>
    <w:rsid w:val="00523416"/>
    <w:rsid w:val="005242C1"/>
    <w:rsid w:val="00526876"/>
    <w:rsid w:val="00527E0E"/>
    <w:rsid w:val="0053009F"/>
    <w:rsid w:val="00534D71"/>
    <w:rsid w:val="00537120"/>
    <w:rsid w:val="005425B6"/>
    <w:rsid w:val="00546169"/>
    <w:rsid w:val="005471B2"/>
    <w:rsid w:val="00547577"/>
    <w:rsid w:val="00547A80"/>
    <w:rsid w:val="00550B08"/>
    <w:rsid w:val="0055179D"/>
    <w:rsid w:val="00553BD8"/>
    <w:rsid w:val="005567AB"/>
    <w:rsid w:val="005608E8"/>
    <w:rsid w:val="0056441C"/>
    <w:rsid w:val="00566DBE"/>
    <w:rsid w:val="00566EB9"/>
    <w:rsid w:val="005703E8"/>
    <w:rsid w:val="00571B83"/>
    <w:rsid w:val="005721FF"/>
    <w:rsid w:val="0057428B"/>
    <w:rsid w:val="00576590"/>
    <w:rsid w:val="00580A0C"/>
    <w:rsid w:val="00580D62"/>
    <w:rsid w:val="00581112"/>
    <w:rsid w:val="00587964"/>
    <w:rsid w:val="005903C8"/>
    <w:rsid w:val="00590982"/>
    <w:rsid w:val="00590EC8"/>
    <w:rsid w:val="005916E8"/>
    <w:rsid w:val="00591821"/>
    <w:rsid w:val="005B1F83"/>
    <w:rsid w:val="005B41DB"/>
    <w:rsid w:val="005B4A34"/>
    <w:rsid w:val="005B6180"/>
    <w:rsid w:val="005B65A3"/>
    <w:rsid w:val="005B6D13"/>
    <w:rsid w:val="005B7187"/>
    <w:rsid w:val="005C0987"/>
    <w:rsid w:val="005C376E"/>
    <w:rsid w:val="005C5D4E"/>
    <w:rsid w:val="005D2BB0"/>
    <w:rsid w:val="005D6B9D"/>
    <w:rsid w:val="005E0A1C"/>
    <w:rsid w:val="005E25F1"/>
    <w:rsid w:val="005E2E83"/>
    <w:rsid w:val="005F3382"/>
    <w:rsid w:val="005F33EF"/>
    <w:rsid w:val="005F4D72"/>
    <w:rsid w:val="005F5956"/>
    <w:rsid w:val="0060202B"/>
    <w:rsid w:val="00602DB5"/>
    <w:rsid w:val="00603FCF"/>
    <w:rsid w:val="006057E4"/>
    <w:rsid w:val="00605805"/>
    <w:rsid w:val="0061313D"/>
    <w:rsid w:val="00615547"/>
    <w:rsid w:val="00615F98"/>
    <w:rsid w:val="00623159"/>
    <w:rsid w:val="006248BD"/>
    <w:rsid w:val="00624E84"/>
    <w:rsid w:val="00625626"/>
    <w:rsid w:val="00627184"/>
    <w:rsid w:val="006334DB"/>
    <w:rsid w:val="00633557"/>
    <w:rsid w:val="00636938"/>
    <w:rsid w:val="006448EA"/>
    <w:rsid w:val="00647EE3"/>
    <w:rsid w:val="0065213E"/>
    <w:rsid w:val="00652EC1"/>
    <w:rsid w:val="006558CD"/>
    <w:rsid w:val="006575B3"/>
    <w:rsid w:val="00662BA1"/>
    <w:rsid w:val="00667661"/>
    <w:rsid w:val="00670865"/>
    <w:rsid w:val="006726E5"/>
    <w:rsid w:val="0067299B"/>
    <w:rsid w:val="00676FD6"/>
    <w:rsid w:val="006771E6"/>
    <w:rsid w:val="00677A3C"/>
    <w:rsid w:val="00683464"/>
    <w:rsid w:val="00687303"/>
    <w:rsid w:val="00691867"/>
    <w:rsid w:val="006927A8"/>
    <w:rsid w:val="00693156"/>
    <w:rsid w:val="00694ECB"/>
    <w:rsid w:val="00697CC6"/>
    <w:rsid w:val="006A21AD"/>
    <w:rsid w:val="006A2320"/>
    <w:rsid w:val="006A2565"/>
    <w:rsid w:val="006A45A0"/>
    <w:rsid w:val="006B2E27"/>
    <w:rsid w:val="006B78F9"/>
    <w:rsid w:val="006C06A4"/>
    <w:rsid w:val="006C1465"/>
    <w:rsid w:val="006C4093"/>
    <w:rsid w:val="006C501E"/>
    <w:rsid w:val="006C7068"/>
    <w:rsid w:val="006C73E5"/>
    <w:rsid w:val="006D13FC"/>
    <w:rsid w:val="006D2D3E"/>
    <w:rsid w:val="006D5DCE"/>
    <w:rsid w:val="006D788A"/>
    <w:rsid w:val="006E1099"/>
    <w:rsid w:val="006E25DA"/>
    <w:rsid w:val="006E2C2C"/>
    <w:rsid w:val="006E3D76"/>
    <w:rsid w:val="006F00C8"/>
    <w:rsid w:val="006F10F7"/>
    <w:rsid w:val="006F2491"/>
    <w:rsid w:val="006F7C63"/>
    <w:rsid w:val="0070430E"/>
    <w:rsid w:val="007048F5"/>
    <w:rsid w:val="00705E2D"/>
    <w:rsid w:val="00710B1E"/>
    <w:rsid w:val="00713FA7"/>
    <w:rsid w:val="00717815"/>
    <w:rsid w:val="00720F71"/>
    <w:rsid w:val="00723F45"/>
    <w:rsid w:val="0072419F"/>
    <w:rsid w:val="00732454"/>
    <w:rsid w:val="00733727"/>
    <w:rsid w:val="00734E0E"/>
    <w:rsid w:val="007425C5"/>
    <w:rsid w:val="0074688D"/>
    <w:rsid w:val="00750888"/>
    <w:rsid w:val="007519FB"/>
    <w:rsid w:val="00752AE2"/>
    <w:rsid w:val="00752C74"/>
    <w:rsid w:val="00754EAE"/>
    <w:rsid w:val="00763719"/>
    <w:rsid w:val="007649BA"/>
    <w:rsid w:val="007706C6"/>
    <w:rsid w:val="00771C05"/>
    <w:rsid w:val="0077320E"/>
    <w:rsid w:val="00776CB6"/>
    <w:rsid w:val="00777DD9"/>
    <w:rsid w:val="0078253A"/>
    <w:rsid w:val="00784B66"/>
    <w:rsid w:val="0079034D"/>
    <w:rsid w:val="00791270"/>
    <w:rsid w:val="0079130D"/>
    <w:rsid w:val="007A315A"/>
    <w:rsid w:val="007B16F5"/>
    <w:rsid w:val="007B32E4"/>
    <w:rsid w:val="007B5864"/>
    <w:rsid w:val="007B5F1C"/>
    <w:rsid w:val="007B62BA"/>
    <w:rsid w:val="007B6F4B"/>
    <w:rsid w:val="007B799D"/>
    <w:rsid w:val="007B7A8E"/>
    <w:rsid w:val="007C4436"/>
    <w:rsid w:val="007D006C"/>
    <w:rsid w:val="007D3084"/>
    <w:rsid w:val="007D333A"/>
    <w:rsid w:val="007E3DDA"/>
    <w:rsid w:val="007E48B6"/>
    <w:rsid w:val="007E5896"/>
    <w:rsid w:val="007E7A33"/>
    <w:rsid w:val="007F4E1F"/>
    <w:rsid w:val="007F76FD"/>
    <w:rsid w:val="00801DF8"/>
    <w:rsid w:val="00803DB9"/>
    <w:rsid w:val="00804251"/>
    <w:rsid w:val="0081056D"/>
    <w:rsid w:val="00812B84"/>
    <w:rsid w:val="00815D00"/>
    <w:rsid w:val="00827D27"/>
    <w:rsid w:val="0083007B"/>
    <w:rsid w:val="00831462"/>
    <w:rsid w:val="00833A70"/>
    <w:rsid w:val="00834924"/>
    <w:rsid w:val="008367B6"/>
    <w:rsid w:val="00837405"/>
    <w:rsid w:val="00842E5B"/>
    <w:rsid w:val="00843F63"/>
    <w:rsid w:val="0084637E"/>
    <w:rsid w:val="00851656"/>
    <w:rsid w:val="00852DC1"/>
    <w:rsid w:val="00853A37"/>
    <w:rsid w:val="0085543E"/>
    <w:rsid w:val="0085546F"/>
    <w:rsid w:val="008575CE"/>
    <w:rsid w:val="00862371"/>
    <w:rsid w:val="00862733"/>
    <w:rsid w:val="00863181"/>
    <w:rsid w:val="00867C03"/>
    <w:rsid w:val="00873B79"/>
    <w:rsid w:val="00875919"/>
    <w:rsid w:val="00876742"/>
    <w:rsid w:val="00881049"/>
    <w:rsid w:val="00883751"/>
    <w:rsid w:val="008837F1"/>
    <w:rsid w:val="008870A0"/>
    <w:rsid w:val="00890492"/>
    <w:rsid w:val="00890C84"/>
    <w:rsid w:val="008929F6"/>
    <w:rsid w:val="00894D01"/>
    <w:rsid w:val="008A0A13"/>
    <w:rsid w:val="008A0EEA"/>
    <w:rsid w:val="008A64CA"/>
    <w:rsid w:val="008B1187"/>
    <w:rsid w:val="008B30C9"/>
    <w:rsid w:val="008B562F"/>
    <w:rsid w:val="008B78B3"/>
    <w:rsid w:val="008C01A1"/>
    <w:rsid w:val="008D07EF"/>
    <w:rsid w:val="008D2BB5"/>
    <w:rsid w:val="008D3281"/>
    <w:rsid w:val="008E0A15"/>
    <w:rsid w:val="008E3A9E"/>
    <w:rsid w:val="008E4534"/>
    <w:rsid w:val="008E778C"/>
    <w:rsid w:val="008F0785"/>
    <w:rsid w:val="008F117C"/>
    <w:rsid w:val="008F2C97"/>
    <w:rsid w:val="008F505F"/>
    <w:rsid w:val="008F597C"/>
    <w:rsid w:val="009011FB"/>
    <w:rsid w:val="00902A3D"/>
    <w:rsid w:val="00904466"/>
    <w:rsid w:val="00907AEC"/>
    <w:rsid w:val="009118B3"/>
    <w:rsid w:val="00912E52"/>
    <w:rsid w:val="00917DD4"/>
    <w:rsid w:val="00920854"/>
    <w:rsid w:val="009219F6"/>
    <w:rsid w:val="00922847"/>
    <w:rsid w:val="009268EB"/>
    <w:rsid w:val="00930261"/>
    <w:rsid w:val="00931B7B"/>
    <w:rsid w:val="00936426"/>
    <w:rsid w:val="009403A8"/>
    <w:rsid w:val="00940FB6"/>
    <w:rsid w:val="00945D3E"/>
    <w:rsid w:val="00950234"/>
    <w:rsid w:val="00953ACD"/>
    <w:rsid w:val="0096208F"/>
    <w:rsid w:val="009644F7"/>
    <w:rsid w:val="0096621C"/>
    <w:rsid w:val="0096694F"/>
    <w:rsid w:val="00972D4B"/>
    <w:rsid w:val="009763C0"/>
    <w:rsid w:val="00983CA9"/>
    <w:rsid w:val="00983F92"/>
    <w:rsid w:val="00984E4F"/>
    <w:rsid w:val="0098610D"/>
    <w:rsid w:val="00991AA1"/>
    <w:rsid w:val="00992EBA"/>
    <w:rsid w:val="00992F1D"/>
    <w:rsid w:val="00995E28"/>
    <w:rsid w:val="009A22A7"/>
    <w:rsid w:val="009B2473"/>
    <w:rsid w:val="009B4F3D"/>
    <w:rsid w:val="009B5C20"/>
    <w:rsid w:val="009B6D19"/>
    <w:rsid w:val="009C2136"/>
    <w:rsid w:val="009C337A"/>
    <w:rsid w:val="009C44E5"/>
    <w:rsid w:val="009C6173"/>
    <w:rsid w:val="009D0927"/>
    <w:rsid w:val="009D1300"/>
    <w:rsid w:val="009D1ECC"/>
    <w:rsid w:val="009D665B"/>
    <w:rsid w:val="009D6B7A"/>
    <w:rsid w:val="009E4534"/>
    <w:rsid w:val="009E5264"/>
    <w:rsid w:val="009E795E"/>
    <w:rsid w:val="009F026A"/>
    <w:rsid w:val="009F0682"/>
    <w:rsid w:val="009F48CB"/>
    <w:rsid w:val="009F52B8"/>
    <w:rsid w:val="009F693D"/>
    <w:rsid w:val="009F6CF1"/>
    <w:rsid w:val="00A00C07"/>
    <w:rsid w:val="00A02AB3"/>
    <w:rsid w:val="00A02CA1"/>
    <w:rsid w:val="00A04E10"/>
    <w:rsid w:val="00A12C81"/>
    <w:rsid w:val="00A1642D"/>
    <w:rsid w:val="00A23CF0"/>
    <w:rsid w:val="00A31368"/>
    <w:rsid w:val="00A36780"/>
    <w:rsid w:val="00A41803"/>
    <w:rsid w:val="00A425D7"/>
    <w:rsid w:val="00A453F3"/>
    <w:rsid w:val="00A4775B"/>
    <w:rsid w:val="00A50661"/>
    <w:rsid w:val="00A53F55"/>
    <w:rsid w:val="00A604B9"/>
    <w:rsid w:val="00A61E6C"/>
    <w:rsid w:val="00A6337A"/>
    <w:rsid w:val="00A63516"/>
    <w:rsid w:val="00A679EE"/>
    <w:rsid w:val="00A71A7C"/>
    <w:rsid w:val="00A71F05"/>
    <w:rsid w:val="00A748B6"/>
    <w:rsid w:val="00A75865"/>
    <w:rsid w:val="00A81925"/>
    <w:rsid w:val="00A86E6E"/>
    <w:rsid w:val="00A90A0B"/>
    <w:rsid w:val="00A9319D"/>
    <w:rsid w:val="00A93987"/>
    <w:rsid w:val="00A97135"/>
    <w:rsid w:val="00AB06B0"/>
    <w:rsid w:val="00AB0A55"/>
    <w:rsid w:val="00AB1B6E"/>
    <w:rsid w:val="00AB1DBB"/>
    <w:rsid w:val="00AB22E7"/>
    <w:rsid w:val="00AB3D5F"/>
    <w:rsid w:val="00AB55A6"/>
    <w:rsid w:val="00AC309A"/>
    <w:rsid w:val="00AC5624"/>
    <w:rsid w:val="00AD2EFF"/>
    <w:rsid w:val="00AD2FC1"/>
    <w:rsid w:val="00AD4E83"/>
    <w:rsid w:val="00AD552E"/>
    <w:rsid w:val="00AD6C89"/>
    <w:rsid w:val="00AE0AF9"/>
    <w:rsid w:val="00AE0D59"/>
    <w:rsid w:val="00AE2A1F"/>
    <w:rsid w:val="00AE2A51"/>
    <w:rsid w:val="00AE2A7D"/>
    <w:rsid w:val="00AE2CA6"/>
    <w:rsid w:val="00AE3889"/>
    <w:rsid w:val="00AE7ECE"/>
    <w:rsid w:val="00AF735A"/>
    <w:rsid w:val="00AF7D61"/>
    <w:rsid w:val="00B00A67"/>
    <w:rsid w:val="00B06DC4"/>
    <w:rsid w:val="00B1069B"/>
    <w:rsid w:val="00B11DDC"/>
    <w:rsid w:val="00B14100"/>
    <w:rsid w:val="00B1794C"/>
    <w:rsid w:val="00B22371"/>
    <w:rsid w:val="00B24B06"/>
    <w:rsid w:val="00B25157"/>
    <w:rsid w:val="00B25537"/>
    <w:rsid w:val="00B26486"/>
    <w:rsid w:val="00B27E10"/>
    <w:rsid w:val="00B32BD1"/>
    <w:rsid w:val="00B32C92"/>
    <w:rsid w:val="00B33D12"/>
    <w:rsid w:val="00B340D5"/>
    <w:rsid w:val="00B3661C"/>
    <w:rsid w:val="00B36EC8"/>
    <w:rsid w:val="00B401C3"/>
    <w:rsid w:val="00B41378"/>
    <w:rsid w:val="00B436E1"/>
    <w:rsid w:val="00B441BF"/>
    <w:rsid w:val="00B44624"/>
    <w:rsid w:val="00B4612C"/>
    <w:rsid w:val="00B46C93"/>
    <w:rsid w:val="00B50871"/>
    <w:rsid w:val="00B50A56"/>
    <w:rsid w:val="00B573F4"/>
    <w:rsid w:val="00B57A19"/>
    <w:rsid w:val="00B611B6"/>
    <w:rsid w:val="00B61AFB"/>
    <w:rsid w:val="00B61B8F"/>
    <w:rsid w:val="00B63A3C"/>
    <w:rsid w:val="00B650B4"/>
    <w:rsid w:val="00B6670E"/>
    <w:rsid w:val="00B66B6B"/>
    <w:rsid w:val="00B66C96"/>
    <w:rsid w:val="00B704BE"/>
    <w:rsid w:val="00B86066"/>
    <w:rsid w:val="00B90A4D"/>
    <w:rsid w:val="00B9331B"/>
    <w:rsid w:val="00B955AD"/>
    <w:rsid w:val="00B95B43"/>
    <w:rsid w:val="00B95BAA"/>
    <w:rsid w:val="00BA0AC6"/>
    <w:rsid w:val="00BA0B16"/>
    <w:rsid w:val="00BA7F93"/>
    <w:rsid w:val="00BB12C4"/>
    <w:rsid w:val="00BB2A16"/>
    <w:rsid w:val="00BB310E"/>
    <w:rsid w:val="00BB43DA"/>
    <w:rsid w:val="00BB464A"/>
    <w:rsid w:val="00BB47CA"/>
    <w:rsid w:val="00BB4BFF"/>
    <w:rsid w:val="00BB6C6B"/>
    <w:rsid w:val="00BB7549"/>
    <w:rsid w:val="00BC200C"/>
    <w:rsid w:val="00BC28B2"/>
    <w:rsid w:val="00BC32EB"/>
    <w:rsid w:val="00BD5D40"/>
    <w:rsid w:val="00BD753D"/>
    <w:rsid w:val="00BE3D88"/>
    <w:rsid w:val="00BE63BA"/>
    <w:rsid w:val="00BE6B56"/>
    <w:rsid w:val="00BE7399"/>
    <w:rsid w:val="00BE76BE"/>
    <w:rsid w:val="00BE7832"/>
    <w:rsid w:val="00BF11D3"/>
    <w:rsid w:val="00BF3E08"/>
    <w:rsid w:val="00C00BC5"/>
    <w:rsid w:val="00C11C4C"/>
    <w:rsid w:val="00C2353C"/>
    <w:rsid w:val="00C23BFA"/>
    <w:rsid w:val="00C24C9D"/>
    <w:rsid w:val="00C2601F"/>
    <w:rsid w:val="00C267D0"/>
    <w:rsid w:val="00C26A07"/>
    <w:rsid w:val="00C31CD4"/>
    <w:rsid w:val="00C326BF"/>
    <w:rsid w:val="00C340A0"/>
    <w:rsid w:val="00C37603"/>
    <w:rsid w:val="00C37868"/>
    <w:rsid w:val="00C42D3C"/>
    <w:rsid w:val="00C43ADB"/>
    <w:rsid w:val="00C44899"/>
    <w:rsid w:val="00C46D4B"/>
    <w:rsid w:val="00C478AC"/>
    <w:rsid w:val="00C500AD"/>
    <w:rsid w:val="00C500E2"/>
    <w:rsid w:val="00C510F5"/>
    <w:rsid w:val="00C520FB"/>
    <w:rsid w:val="00C539BB"/>
    <w:rsid w:val="00C565D5"/>
    <w:rsid w:val="00C569AF"/>
    <w:rsid w:val="00C56A94"/>
    <w:rsid w:val="00C618D5"/>
    <w:rsid w:val="00C75A5C"/>
    <w:rsid w:val="00C767F2"/>
    <w:rsid w:val="00C76FB7"/>
    <w:rsid w:val="00C807F2"/>
    <w:rsid w:val="00C87923"/>
    <w:rsid w:val="00C91219"/>
    <w:rsid w:val="00C92EA8"/>
    <w:rsid w:val="00C940EC"/>
    <w:rsid w:val="00C95BEC"/>
    <w:rsid w:val="00C97169"/>
    <w:rsid w:val="00CA38EE"/>
    <w:rsid w:val="00CA42F4"/>
    <w:rsid w:val="00CA4E7F"/>
    <w:rsid w:val="00CA70DF"/>
    <w:rsid w:val="00CB6347"/>
    <w:rsid w:val="00CB647C"/>
    <w:rsid w:val="00CB6FAC"/>
    <w:rsid w:val="00CB702A"/>
    <w:rsid w:val="00CC0CD5"/>
    <w:rsid w:val="00CC4C3E"/>
    <w:rsid w:val="00CC4E48"/>
    <w:rsid w:val="00CC57F5"/>
    <w:rsid w:val="00CC60F0"/>
    <w:rsid w:val="00CC7A8F"/>
    <w:rsid w:val="00CD05E7"/>
    <w:rsid w:val="00CD1C3C"/>
    <w:rsid w:val="00CD2E28"/>
    <w:rsid w:val="00CD7820"/>
    <w:rsid w:val="00CE0CFD"/>
    <w:rsid w:val="00CE13D9"/>
    <w:rsid w:val="00CE3FEB"/>
    <w:rsid w:val="00CE58DC"/>
    <w:rsid w:val="00CF24A2"/>
    <w:rsid w:val="00CF48A8"/>
    <w:rsid w:val="00CF4D69"/>
    <w:rsid w:val="00CF4DDC"/>
    <w:rsid w:val="00D00489"/>
    <w:rsid w:val="00D00772"/>
    <w:rsid w:val="00D05286"/>
    <w:rsid w:val="00D126CE"/>
    <w:rsid w:val="00D205F2"/>
    <w:rsid w:val="00D216BA"/>
    <w:rsid w:val="00D2183D"/>
    <w:rsid w:val="00D22FCC"/>
    <w:rsid w:val="00D24902"/>
    <w:rsid w:val="00D25081"/>
    <w:rsid w:val="00D25E1D"/>
    <w:rsid w:val="00D2609C"/>
    <w:rsid w:val="00D26A24"/>
    <w:rsid w:val="00D26BCC"/>
    <w:rsid w:val="00D306AA"/>
    <w:rsid w:val="00D31ECF"/>
    <w:rsid w:val="00D35CB9"/>
    <w:rsid w:val="00D418F5"/>
    <w:rsid w:val="00D43844"/>
    <w:rsid w:val="00D44079"/>
    <w:rsid w:val="00D44D71"/>
    <w:rsid w:val="00D4635C"/>
    <w:rsid w:val="00D46F1A"/>
    <w:rsid w:val="00D46F65"/>
    <w:rsid w:val="00D47C27"/>
    <w:rsid w:val="00D54114"/>
    <w:rsid w:val="00D55F57"/>
    <w:rsid w:val="00D62866"/>
    <w:rsid w:val="00D63C58"/>
    <w:rsid w:val="00D642F1"/>
    <w:rsid w:val="00D679F6"/>
    <w:rsid w:val="00D704FB"/>
    <w:rsid w:val="00D71191"/>
    <w:rsid w:val="00D71E5D"/>
    <w:rsid w:val="00D72297"/>
    <w:rsid w:val="00D734DE"/>
    <w:rsid w:val="00D747ED"/>
    <w:rsid w:val="00D74EC8"/>
    <w:rsid w:val="00D7643A"/>
    <w:rsid w:val="00D84EF1"/>
    <w:rsid w:val="00D864AA"/>
    <w:rsid w:val="00D86F3B"/>
    <w:rsid w:val="00D870DC"/>
    <w:rsid w:val="00D91B52"/>
    <w:rsid w:val="00D939F7"/>
    <w:rsid w:val="00D93AC7"/>
    <w:rsid w:val="00D94BFA"/>
    <w:rsid w:val="00D9743B"/>
    <w:rsid w:val="00D97B09"/>
    <w:rsid w:val="00DA0FB9"/>
    <w:rsid w:val="00DA65E7"/>
    <w:rsid w:val="00DB6D86"/>
    <w:rsid w:val="00DC0DFA"/>
    <w:rsid w:val="00DC188F"/>
    <w:rsid w:val="00DC28E7"/>
    <w:rsid w:val="00DC4649"/>
    <w:rsid w:val="00DC53F7"/>
    <w:rsid w:val="00DC633E"/>
    <w:rsid w:val="00DD12C6"/>
    <w:rsid w:val="00DD3344"/>
    <w:rsid w:val="00DE02CA"/>
    <w:rsid w:val="00DE0CDC"/>
    <w:rsid w:val="00DE0E6F"/>
    <w:rsid w:val="00DE214A"/>
    <w:rsid w:val="00DE2E5F"/>
    <w:rsid w:val="00DE4CCF"/>
    <w:rsid w:val="00DE4E27"/>
    <w:rsid w:val="00DE5AE6"/>
    <w:rsid w:val="00DF27D1"/>
    <w:rsid w:val="00DF52DC"/>
    <w:rsid w:val="00DF5875"/>
    <w:rsid w:val="00DF6DBA"/>
    <w:rsid w:val="00DF7B30"/>
    <w:rsid w:val="00E00DDB"/>
    <w:rsid w:val="00E02792"/>
    <w:rsid w:val="00E07085"/>
    <w:rsid w:val="00E07895"/>
    <w:rsid w:val="00E102EA"/>
    <w:rsid w:val="00E10817"/>
    <w:rsid w:val="00E1194B"/>
    <w:rsid w:val="00E1213A"/>
    <w:rsid w:val="00E1288F"/>
    <w:rsid w:val="00E14BFB"/>
    <w:rsid w:val="00E16702"/>
    <w:rsid w:val="00E2196D"/>
    <w:rsid w:val="00E226B4"/>
    <w:rsid w:val="00E259D2"/>
    <w:rsid w:val="00E260AC"/>
    <w:rsid w:val="00E31F09"/>
    <w:rsid w:val="00E364C4"/>
    <w:rsid w:val="00E37F9F"/>
    <w:rsid w:val="00E41228"/>
    <w:rsid w:val="00E44C74"/>
    <w:rsid w:val="00E45230"/>
    <w:rsid w:val="00E4680D"/>
    <w:rsid w:val="00E4759A"/>
    <w:rsid w:val="00E47AA3"/>
    <w:rsid w:val="00E53BFD"/>
    <w:rsid w:val="00E56001"/>
    <w:rsid w:val="00E57E44"/>
    <w:rsid w:val="00E6155C"/>
    <w:rsid w:val="00E6179A"/>
    <w:rsid w:val="00E61CAE"/>
    <w:rsid w:val="00E65790"/>
    <w:rsid w:val="00E6780E"/>
    <w:rsid w:val="00E70490"/>
    <w:rsid w:val="00E7137D"/>
    <w:rsid w:val="00E7248B"/>
    <w:rsid w:val="00E7436A"/>
    <w:rsid w:val="00E74479"/>
    <w:rsid w:val="00E74696"/>
    <w:rsid w:val="00E8183B"/>
    <w:rsid w:val="00E83516"/>
    <w:rsid w:val="00E83800"/>
    <w:rsid w:val="00E909B0"/>
    <w:rsid w:val="00E94D34"/>
    <w:rsid w:val="00EA200C"/>
    <w:rsid w:val="00EB20F4"/>
    <w:rsid w:val="00EB3EF1"/>
    <w:rsid w:val="00EB450D"/>
    <w:rsid w:val="00EB489C"/>
    <w:rsid w:val="00EB48E7"/>
    <w:rsid w:val="00EB63EB"/>
    <w:rsid w:val="00EC468E"/>
    <w:rsid w:val="00EC7A5A"/>
    <w:rsid w:val="00ED6EDD"/>
    <w:rsid w:val="00EE05D6"/>
    <w:rsid w:val="00EE4815"/>
    <w:rsid w:val="00EF104E"/>
    <w:rsid w:val="00EF19A5"/>
    <w:rsid w:val="00EF4527"/>
    <w:rsid w:val="00EF6812"/>
    <w:rsid w:val="00EF6881"/>
    <w:rsid w:val="00F02B12"/>
    <w:rsid w:val="00F11082"/>
    <w:rsid w:val="00F11BD5"/>
    <w:rsid w:val="00F138FA"/>
    <w:rsid w:val="00F164B3"/>
    <w:rsid w:val="00F21981"/>
    <w:rsid w:val="00F22855"/>
    <w:rsid w:val="00F262D7"/>
    <w:rsid w:val="00F263AA"/>
    <w:rsid w:val="00F27079"/>
    <w:rsid w:val="00F2770D"/>
    <w:rsid w:val="00F3482D"/>
    <w:rsid w:val="00F4017C"/>
    <w:rsid w:val="00F42B40"/>
    <w:rsid w:val="00F479EA"/>
    <w:rsid w:val="00F47D74"/>
    <w:rsid w:val="00F47F0C"/>
    <w:rsid w:val="00F525C9"/>
    <w:rsid w:val="00F535D8"/>
    <w:rsid w:val="00F54F11"/>
    <w:rsid w:val="00F56C11"/>
    <w:rsid w:val="00F62D2C"/>
    <w:rsid w:val="00F636F9"/>
    <w:rsid w:val="00F66CE1"/>
    <w:rsid w:val="00F758B6"/>
    <w:rsid w:val="00F802C6"/>
    <w:rsid w:val="00F8131E"/>
    <w:rsid w:val="00F81970"/>
    <w:rsid w:val="00F8403D"/>
    <w:rsid w:val="00F92CCA"/>
    <w:rsid w:val="00F96FFD"/>
    <w:rsid w:val="00FA0FCC"/>
    <w:rsid w:val="00FA304B"/>
    <w:rsid w:val="00FA543A"/>
    <w:rsid w:val="00FA5900"/>
    <w:rsid w:val="00FA6675"/>
    <w:rsid w:val="00FB3705"/>
    <w:rsid w:val="00FB48BC"/>
    <w:rsid w:val="00FB6EEA"/>
    <w:rsid w:val="00FC200F"/>
    <w:rsid w:val="00FC2446"/>
    <w:rsid w:val="00FC5234"/>
    <w:rsid w:val="00FC7A4F"/>
    <w:rsid w:val="00FD72E7"/>
    <w:rsid w:val="00FE2121"/>
    <w:rsid w:val="00FF1802"/>
    <w:rsid w:val="00FF1921"/>
    <w:rsid w:val="00FF25F9"/>
    <w:rsid w:val="00FF2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2"/>
    <o:shapelayout v:ext="edit">
      <o:idmap v:ext="edit" data="1"/>
      <o:rules v:ext="edit">
        <o:r id="V:Rule2" type="connector" idref="#_x0000_s104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C146A"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E1099"/>
    <w:pPr>
      <w:keepNext/>
      <w:numPr>
        <w:numId w:val="2"/>
      </w:numPr>
      <w:spacing w:before="120" w:after="240"/>
      <w:jc w:val="center"/>
      <w:outlineLvl w:val="0"/>
    </w:pPr>
    <w:rPr>
      <w:b/>
      <w:caps/>
      <w:kern w:val="24"/>
      <w:sz w:val="28"/>
    </w:rPr>
  </w:style>
  <w:style w:type="paragraph" w:styleId="2">
    <w:name w:val="heading 2"/>
    <w:basedOn w:val="a"/>
    <w:next w:val="a"/>
    <w:link w:val="20"/>
    <w:unhideWhenUsed/>
    <w:qFormat/>
    <w:rsid w:val="00043BD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1099"/>
    <w:rPr>
      <w:b/>
      <w:caps/>
      <w:kern w:val="24"/>
      <w:sz w:val="28"/>
      <w:szCs w:val="24"/>
      <w:lang w:val="ru-RU" w:eastAsia="ar-SA" w:bidi="ar-SA"/>
    </w:rPr>
  </w:style>
  <w:style w:type="paragraph" w:styleId="a3">
    <w:name w:val="List Paragraph"/>
    <w:basedOn w:val="a"/>
    <w:uiPriority w:val="34"/>
    <w:qFormat/>
    <w:rsid w:val="00667661"/>
    <w:pPr>
      <w:ind w:left="708"/>
    </w:pPr>
  </w:style>
  <w:style w:type="character" w:customStyle="1" w:styleId="a4">
    <w:name w:val="Цветовое выделение"/>
    <w:uiPriority w:val="99"/>
    <w:rsid w:val="00FB48BC"/>
    <w:rPr>
      <w:b/>
      <w:color w:val="26282F"/>
      <w:sz w:val="26"/>
    </w:rPr>
  </w:style>
  <w:style w:type="paragraph" w:customStyle="1" w:styleId="a5">
    <w:name w:val="Таблицы (моноширинный)"/>
    <w:basedOn w:val="a"/>
    <w:next w:val="a"/>
    <w:uiPriority w:val="99"/>
    <w:rsid w:val="00FB48BC"/>
    <w:pPr>
      <w:widowControl w:val="0"/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kern w:val="0"/>
      <w:sz w:val="22"/>
      <w:szCs w:val="22"/>
      <w:lang w:eastAsia="ru-RU"/>
    </w:rPr>
  </w:style>
  <w:style w:type="table" w:styleId="a6">
    <w:name w:val="Table Grid"/>
    <w:basedOn w:val="a1"/>
    <w:uiPriority w:val="59"/>
    <w:rsid w:val="00E31F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Гипертекстовая ссылка"/>
    <w:basedOn w:val="a4"/>
    <w:uiPriority w:val="99"/>
    <w:rsid w:val="00580D62"/>
    <w:rPr>
      <w:rFonts w:cs="Times New Roman"/>
      <w:color w:val="106BBE"/>
    </w:rPr>
  </w:style>
  <w:style w:type="paragraph" w:customStyle="1" w:styleId="a8">
    <w:name w:val="Нормальный (таблица)"/>
    <w:basedOn w:val="a"/>
    <w:next w:val="a"/>
    <w:uiPriority w:val="99"/>
    <w:rsid w:val="00580D62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kern w:val="0"/>
      <w:lang w:eastAsia="ru-RU"/>
    </w:rPr>
  </w:style>
  <w:style w:type="paragraph" w:customStyle="1" w:styleId="a9">
    <w:name w:val="Прижатый влево"/>
    <w:basedOn w:val="a"/>
    <w:next w:val="a"/>
    <w:uiPriority w:val="99"/>
    <w:rsid w:val="009F026A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kern w:val="0"/>
      <w:lang w:eastAsia="ru-RU"/>
    </w:rPr>
  </w:style>
  <w:style w:type="paragraph" w:customStyle="1" w:styleId="FR1">
    <w:name w:val="FR1"/>
    <w:rsid w:val="00C500AD"/>
    <w:pPr>
      <w:widowControl w:val="0"/>
      <w:ind w:left="40" w:firstLine="380"/>
    </w:pPr>
    <w:rPr>
      <w:rFonts w:ascii="Arial" w:hAnsi="Arial"/>
      <w:snapToGrid w:val="0"/>
      <w:sz w:val="16"/>
    </w:rPr>
  </w:style>
  <w:style w:type="paragraph" w:styleId="aa">
    <w:name w:val="Body Text Indent"/>
    <w:basedOn w:val="a"/>
    <w:link w:val="ab"/>
    <w:rsid w:val="00C500AD"/>
    <w:pPr>
      <w:suppressAutoHyphens w:val="0"/>
      <w:ind w:firstLine="1134"/>
      <w:jc w:val="both"/>
    </w:pPr>
    <w:rPr>
      <w:kern w:val="0"/>
      <w:sz w:val="20"/>
      <w:szCs w:val="20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C500AD"/>
  </w:style>
  <w:style w:type="paragraph" w:customStyle="1" w:styleId="Style5">
    <w:name w:val="Style5"/>
    <w:basedOn w:val="a"/>
    <w:rsid w:val="00C500AD"/>
    <w:pPr>
      <w:widowControl w:val="0"/>
      <w:suppressAutoHyphens w:val="0"/>
      <w:autoSpaceDE w:val="0"/>
      <w:autoSpaceDN w:val="0"/>
      <w:adjustRightInd w:val="0"/>
      <w:spacing w:line="277" w:lineRule="exact"/>
      <w:ind w:firstLine="542"/>
      <w:jc w:val="both"/>
    </w:pPr>
    <w:rPr>
      <w:kern w:val="0"/>
      <w:lang w:eastAsia="ru-RU"/>
    </w:rPr>
  </w:style>
  <w:style w:type="paragraph" w:styleId="ac">
    <w:name w:val="header"/>
    <w:basedOn w:val="a"/>
    <w:link w:val="ad"/>
    <w:uiPriority w:val="99"/>
    <w:rsid w:val="00CC60F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C60F0"/>
    <w:rPr>
      <w:kern w:val="1"/>
      <w:sz w:val="24"/>
      <w:szCs w:val="24"/>
      <w:lang w:eastAsia="ar-SA"/>
    </w:rPr>
  </w:style>
  <w:style w:type="paragraph" w:styleId="ae">
    <w:name w:val="footer"/>
    <w:basedOn w:val="a"/>
    <w:link w:val="af"/>
    <w:uiPriority w:val="99"/>
    <w:rsid w:val="00CC60F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C60F0"/>
    <w:rPr>
      <w:kern w:val="1"/>
      <w:sz w:val="24"/>
      <w:szCs w:val="24"/>
      <w:lang w:eastAsia="ar-SA"/>
    </w:rPr>
  </w:style>
  <w:style w:type="character" w:styleId="af0">
    <w:name w:val="annotation reference"/>
    <w:basedOn w:val="a0"/>
    <w:rsid w:val="00571B83"/>
    <w:rPr>
      <w:sz w:val="16"/>
      <w:szCs w:val="16"/>
    </w:rPr>
  </w:style>
  <w:style w:type="paragraph" w:styleId="af1">
    <w:name w:val="annotation text"/>
    <w:basedOn w:val="a"/>
    <w:link w:val="af2"/>
    <w:rsid w:val="00571B83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rsid w:val="00571B83"/>
    <w:rPr>
      <w:kern w:val="1"/>
      <w:lang w:eastAsia="ar-SA"/>
    </w:rPr>
  </w:style>
  <w:style w:type="paragraph" w:styleId="af3">
    <w:name w:val="annotation subject"/>
    <w:basedOn w:val="af1"/>
    <w:next w:val="af1"/>
    <w:link w:val="af4"/>
    <w:rsid w:val="00571B83"/>
    <w:rPr>
      <w:b/>
      <w:bCs/>
    </w:rPr>
  </w:style>
  <w:style w:type="character" w:customStyle="1" w:styleId="af4">
    <w:name w:val="Тема примечания Знак"/>
    <w:basedOn w:val="af2"/>
    <w:link w:val="af3"/>
    <w:rsid w:val="00571B83"/>
    <w:rPr>
      <w:b/>
      <w:bCs/>
    </w:rPr>
  </w:style>
  <w:style w:type="paragraph" w:styleId="af5">
    <w:name w:val="Balloon Text"/>
    <w:basedOn w:val="a"/>
    <w:link w:val="af6"/>
    <w:rsid w:val="00571B83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rsid w:val="00571B83"/>
    <w:rPr>
      <w:rFonts w:ascii="Tahoma" w:hAnsi="Tahoma" w:cs="Tahoma"/>
      <w:kern w:val="1"/>
      <w:sz w:val="16"/>
      <w:szCs w:val="16"/>
      <w:lang w:eastAsia="ar-SA"/>
    </w:rPr>
  </w:style>
  <w:style w:type="paragraph" w:styleId="af7">
    <w:name w:val="footnote text"/>
    <w:basedOn w:val="a"/>
    <w:link w:val="af8"/>
    <w:rsid w:val="00571B83"/>
    <w:rPr>
      <w:sz w:val="20"/>
      <w:szCs w:val="20"/>
    </w:rPr>
  </w:style>
  <w:style w:type="character" w:customStyle="1" w:styleId="af8">
    <w:name w:val="Текст сноски Знак"/>
    <w:basedOn w:val="a0"/>
    <w:link w:val="af7"/>
    <w:rsid w:val="00571B83"/>
    <w:rPr>
      <w:kern w:val="1"/>
      <w:lang w:eastAsia="ar-SA"/>
    </w:rPr>
  </w:style>
  <w:style w:type="character" w:styleId="af9">
    <w:name w:val="footnote reference"/>
    <w:basedOn w:val="a0"/>
    <w:rsid w:val="00571B83"/>
    <w:rPr>
      <w:vertAlign w:val="superscript"/>
    </w:rPr>
  </w:style>
  <w:style w:type="paragraph" w:styleId="afa">
    <w:name w:val="endnote text"/>
    <w:basedOn w:val="a"/>
    <w:link w:val="afb"/>
    <w:rsid w:val="00C569AF"/>
    <w:rPr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C569AF"/>
    <w:rPr>
      <w:kern w:val="1"/>
      <w:lang w:eastAsia="ar-SA"/>
    </w:rPr>
  </w:style>
  <w:style w:type="character" w:styleId="afc">
    <w:name w:val="endnote reference"/>
    <w:basedOn w:val="a0"/>
    <w:rsid w:val="00C569AF"/>
    <w:rPr>
      <w:vertAlign w:val="superscript"/>
    </w:rPr>
  </w:style>
  <w:style w:type="character" w:styleId="afd">
    <w:name w:val="Hyperlink"/>
    <w:basedOn w:val="a0"/>
    <w:uiPriority w:val="99"/>
    <w:unhideWhenUsed/>
    <w:rsid w:val="002906AF"/>
    <w:rPr>
      <w:color w:val="0000FF"/>
      <w:u w:val="single"/>
    </w:rPr>
  </w:style>
  <w:style w:type="paragraph" w:styleId="3">
    <w:name w:val="Body Text Indent 3"/>
    <w:basedOn w:val="a"/>
    <w:link w:val="30"/>
    <w:rsid w:val="009D1ECC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9D1ECC"/>
    <w:rPr>
      <w:kern w:val="1"/>
      <w:sz w:val="16"/>
      <w:szCs w:val="16"/>
      <w:lang w:eastAsia="ar-SA"/>
    </w:rPr>
  </w:style>
  <w:style w:type="character" w:customStyle="1" w:styleId="20">
    <w:name w:val="Заголовок 2 Знак"/>
    <w:basedOn w:val="a0"/>
    <w:link w:val="2"/>
    <w:rsid w:val="00043BD5"/>
    <w:rPr>
      <w:rFonts w:ascii="Cambria" w:eastAsia="Times New Roman" w:hAnsi="Cambria" w:cs="Times New Roman"/>
      <w:b/>
      <w:bCs/>
      <w:i/>
      <w:iCs/>
      <w:kern w:val="1"/>
      <w:sz w:val="28"/>
      <w:szCs w:val="28"/>
      <w:lang w:eastAsia="ar-SA"/>
    </w:rPr>
  </w:style>
  <w:style w:type="character" w:customStyle="1" w:styleId="Absatz-Standardschriftart">
    <w:name w:val="Absatz-Standardschriftart"/>
    <w:rsid w:val="00043BD5"/>
  </w:style>
  <w:style w:type="character" w:customStyle="1" w:styleId="WW-Absatz-Standardschriftart">
    <w:name w:val="WW-Absatz-Standardschriftart"/>
    <w:rsid w:val="00043BD5"/>
  </w:style>
  <w:style w:type="character" w:customStyle="1" w:styleId="WW-Absatz-Standardschriftart1">
    <w:name w:val="WW-Absatz-Standardschriftart1"/>
    <w:rsid w:val="00043BD5"/>
  </w:style>
  <w:style w:type="character" w:customStyle="1" w:styleId="WW-Absatz-Standardschriftart11">
    <w:name w:val="WW-Absatz-Standardschriftart11"/>
    <w:rsid w:val="00043BD5"/>
  </w:style>
  <w:style w:type="character" w:customStyle="1" w:styleId="WW-Absatz-Standardschriftart111">
    <w:name w:val="WW-Absatz-Standardschriftart111"/>
    <w:rsid w:val="00043BD5"/>
  </w:style>
  <w:style w:type="character" w:customStyle="1" w:styleId="WW-Absatz-Standardschriftart1111">
    <w:name w:val="WW-Absatz-Standardschriftart1111"/>
    <w:rsid w:val="00043BD5"/>
  </w:style>
  <w:style w:type="character" w:customStyle="1" w:styleId="WW-Absatz-Standardschriftart11111">
    <w:name w:val="WW-Absatz-Standardschriftart11111"/>
    <w:rsid w:val="00043BD5"/>
  </w:style>
  <w:style w:type="character" w:customStyle="1" w:styleId="WW-Absatz-Standardschriftart111111">
    <w:name w:val="WW-Absatz-Standardschriftart111111"/>
    <w:rsid w:val="00043BD5"/>
  </w:style>
  <w:style w:type="character" w:customStyle="1" w:styleId="WW-Absatz-Standardschriftart1111111">
    <w:name w:val="WW-Absatz-Standardschriftart1111111"/>
    <w:rsid w:val="00043BD5"/>
  </w:style>
  <w:style w:type="character" w:customStyle="1" w:styleId="WW-Absatz-Standardschriftart11111111">
    <w:name w:val="WW-Absatz-Standardschriftart11111111"/>
    <w:rsid w:val="00043BD5"/>
  </w:style>
  <w:style w:type="character" w:customStyle="1" w:styleId="WW-Absatz-Standardschriftart111111111">
    <w:name w:val="WW-Absatz-Standardschriftart111111111"/>
    <w:rsid w:val="00043BD5"/>
  </w:style>
  <w:style w:type="character" w:customStyle="1" w:styleId="WW-Absatz-Standardschriftart1111111111">
    <w:name w:val="WW-Absatz-Standardschriftart1111111111"/>
    <w:rsid w:val="00043BD5"/>
  </w:style>
  <w:style w:type="character" w:customStyle="1" w:styleId="WW-Absatz-Standardschriftart11111111111">
    <w:name w:val="WW-Absatz-Standardschriftart11111111111"/>
    <w:rsid w:val="00043BD5"/>
  </w:style>
  <w:style w:type="character" w:customStyle="1" w:styleId="WW-Absatz-Standardschriftart111111111111">
    <w:name w:val="WW-Absatz-Standardschriftart111111111111"/>
    <w:rsid w:val="00043BD5"/>
  </w:style>
  <w:style w:type="character" w:customStyle="1" w:styleId="WW-Absatz-Standardschriftart1111111111111">
    <w:name w:val="WW-Absatz-Standardschriftart1111111111111"/>
    <w:rsid w:val="00043BD5"/>
  </w:style>
  <w:style w:type="character" w:customStyle="1" w:styleId="WW-Absatz-Standardschriftart11111111111111">
    <w:name w:val="WW-Absatz-Standardschriftart11111111111111"/>
    <w:rsid w:val="00043BD5"/>
  </w:style>
  <w:style w:type="character" w:customStyle="1" w:styleId="WW-Absatz-Standardschriftart111111111111111">
    <w:name w:val="WW-Absatz-Standardschriftart111111111111111"/>
    <w:rsid w:val="00043BD5"/>
  </w:style>
  <w:style w:type="character" w:customStyle="1" w:styleId="WW-Absatz-Standardschriftart1111111111111111">
    <w:name w:val="WW-Absatz-Standardschriftart1111111111111111"/>
    <w:rsid w:val="00043BD5"/>
  </w:style>
  <w:style w:type="character" w:customStyle="1" w:styleId="WW-Absatz-Standardschriftart11111111111111111">
    <w:name w:val="WW-Absatz-Standardschriftart11111111111111111"/>
    <w:rsid w:val="00043BD5"/>
  </w:style>
  <w:style w:type="character" w:customStyle="1" w:styleId="WW-Absatz-Standardschriftart111111111111111111">
    <w:name w:val="WW-Absatz-Standardschriftart111111111111111111"/>
    <w:rsid w:val="00043BD5"/>
  </w:style>
  <w:style w:type="character" w:customStyle="1" w:styleId="WW-Absatz-Standardschriftart1111111111111111111">
    <w:name w:val="WW-Absatz-Standardschriftart1111111111111111111"/>
    <w:rsid w:val="00043BD5"/>
  </w:style>
  <w:style w:type="character" w:customStyle="1" w:styleId="WW-Absatz-Standardschriftart11111111111111111111">
    <w:name w:val="WW-Absatz-Standardschriftart11111111111111111111"/>
    <w:rsid w:val="00043BD5"/>
  </w:style>
  <w:style w:type="character" w:customStyle="1" w:styleId="WW-Absatz-Standardschriftart111111111111111111111">
    <w:name w:val="WW-Absatz-Standardschriftart111111111111111111111"/>
    <w:rsid w:val="00043BD5"/>
  </w:style>
  <w:style w:type="character" w:customStyle="1" w:styleId="WW-Absatz-Standardschriftart1111111111111111111111">
    <w:name w:val="WW-Absatz-Standardschriftart1111111111111111111111"/>
    <w:rsid w:val="00043BD5"/>
  </w:style>
  <w:style w:type="character" w:customStyle="1" w:styleId="WW-Absatz-Standardschriftart11111111111111111111111">
    <w:name w:val="WW-Absatz-Standardschriftart11111111111111111111111"/>
    <w:rsid w:val="00043BD5"/>
  </w:style>
  <w:style w:type="character" w:customStyle="1" w:styleId="WW-Absatz-Standardschriftart111111111111111111111111">
    <w:name w:val="WW-Absatz-Standardschriftart111111111111111111111111"/>
    <w:rsid w:val="00043BD5"/>
  </w:style>
  <w:style w:type="character" w:customStyle="1" w:styleId="WW-Absatz-Standardschriftart1111111111111111111111111">
    <w:name w:val="WW-Absatz-Standardschriftart1111111111111111111111111"/>
    <w:rsid w:val="00043BD5"/>
  </w:style>
  <w:style w:type="character" w:customStyle="1" w:styleId="WW-Absatz-Standardschriftart11111111111111111111111111">
    <w:name w:val="WW-Absatz-Standardschriftart11111111111111111111111111"/>
    <w:rsid w:val="00043BD5"/>
  </w:style>
  <w:style w:type="character" w:customStyle="1" w:styleId="WW-Absatz-Standardschriftart111111111111111111111111111">
    <w:name w:val="WW-Absatz-Standardschriftart111111111111111111111111111"/>
    <w:rsid w:val="00043BD5"/>
  </w:style>
  <w:style w:type="character" w:customStyle="1" w:styleId="WW-Absatz-Standardschriftart1111111111111111111111111111">
    <w:name w:val="WW-Absatz-Standardschriftart1111111111111111111111111111"/>
    <w:rsid w:val="00043BD5"/>
  </w:style>
  <w:style w:type="character" w:customStyle="1" w:styleId="WW-Absatz-Standardschriftart11111111111111111111111111111">
    <w:name w:val="WW-Absatz-Standardschriftart11111111111111111111111111111"/>
    <w:rsid w:val="00043BD5"/>
  </w:style>
  <w:style w:type="character" w:customStyle="1" w:styleId="WW-Absatz-Standardschriftart111111111111111111111111111111">
    <w:name w:val="WW-Absatz-Standardschriftart111111111111111111111111111111"/>
    <w:rsid w:val="00043BD5"/>
  </w:style>
  <w:style w:type="character" w:customStyle="1" w:styleId="WW-Absatz-Standardschriftart1111111111111111111111111111111">
    <w:name w:val="WW-Absatz-Standardschriftart1111111111111111111111111111111"/>
    <w:rsid w:val="00043BD5"/>
  </w:style>
  <w:style w:type="character" w:customStyle="1" w:styleId="WW-Absatz-Standardschriftart11111111111111111111111111111111">
    <w:name w:val="WW-Absatz-Standardschriftart11111111111111111111111111111111"/>
    <w:rsid w:val="00043BD5"/>
  </w:style>
  <w:style w:type="character" w:customStyle="1" w:styleId="WW-Absatz-Standardschriftart111111111111111111111111111111111">
    <w:name w:val="WW-Absatz-Standardschriftart111111111111111111111111111111111"/>
    <w:rsid w:val="00043BD5"/>
  </w:style>
  <w:style w:type="character" w:customStyle="1" w:styleId="WW-Absatz-Standardschriftart1111111111111111111111111111111111">
    <w:name w:val="WW-Absatz-Standardschriftart1111111111111111111111111111111111"/>
    <w:rsid w:val="00043BD5"/>
  </w:style>
  <w:style w:type="character" w:customStyle="1" w:styleId="WW-Absatz-Standardschriftart11111111111111111111111111111111111">
    <w:name w:val="WW-Absatz-Standardschriftart11111111111111111111111111111111111"/>
    <w:rsid w:val="00043BD5"/>
  </w:style>
  <w:style w:type="character" w:customStyle="1" w:styleId="WW-Absatz-Standardschriftart111111111111111111111111111111111111">
    <w:name w:val="WW-Absatz-Standardschriftart111111111111111111111111111111111111"/>
    <w:rsid w:val="00043BD5"/>
  </w:style>
  <w:style w:type="character" w:customStyle="1" w:styleId="WW-Absatz-Standardschriftart1111111111111111111111111111111111111">
    <w:name w:val="WW-Absatz-Standardschriftart1111111111111111111111111111111111111"/>
    <w:rsid w:val="00043BD5"/>
  </w:style>
  <w:style w:type="character" w:customStyle="1" w:styleId="WW-Absatz-Standardschriftart11111111111111111111111111111111111111">
    <w:name w:val="WW-Absatz-Standardschriftart11111111111111111111111111111111111111"/>
    <w:rsid w:val="00043BD5"/>
  </w:style>
  <w:style w:type="character" w:customStyle="1" w:styleId="WW-Absatz-Standardschriftart111111111111111111111111111111111111111">
    <w:name w:val="WW-Absatz-Standardschriftart111111111111111111111111111111111111111"/>
    <w:rsid w:val="00043BD5"/>
  </w:style>
  <w:style w:type="character" w:customStyle="1" w:styleId="WW-Absatz-Standardschriftart1111111111111111111111111111111111111111">
    <w:name w:val="WW-Absatz-Standardschriftart1111111111111111111111111111111111111111"/>
    <w:rsid w:val="00043BD5"/>
  </w:style>
  <w:style w:type="character" w:customStyle="1" w:styleId="WW-Absatz-Standardschriftart11111111111111111111111111111111111111111">
    <w:name w:val="WW-Absatz-Standardschriftart11111111111111111111111111111111111111111"/>
    <w:rsid w:val="00043BD5"/>
  </w:style>
  <w:style w:type="character" w:customStyle="1" w:styleId="WW-Absatz-Standardschriftart111111111111111111111111111111111111111111">
    <w:name w:val="WW-Absatz-Standardschriftart111111111111111111111111111111111111111111"/>
    <w:rsid w:val="00043BD5"/>
  </w:style>
  <w:style w:type="character" w:customStyle="1" w:styleId="afe">
    <w:name w:val="Символ нумерации"/>
    <w:rsid w:val="00043BD5"/>
  </w:style>
  <w:style w:type="character" w:customStyle="1" w:styleId="aff">
    <w:name w:val="Маркеры списка"/>
    <w:rsid w:val="00043BD5"/>
    <w:rPr>
      <w:rFonts w:ascii="StarSymbol" w:eastAsia="StarSymbol" w:hAnsi="StarSymbol" w:cs="StarSymbol"/>
      <w:sz w:val="18"/>
      <w:szCs w:val="18"/>
    </w:rPr>
  </w:style>
  <w:style w:type="character" w:customStyle="1" w:styleId="WW-Absatz-Standardschriftart1111111111111111111111111111111111111111111">
    <w:name w:val="WW-Absatz-Standardschriftart1111111111111111111111111111111111111111111"/>
    <w:rsid w:val="00043BD5"/>
  </w:style>
  <w:style w:type="character" w:customStyle="1" w:styleId="WW-Absatz-Standardschriftart11111111111111111111111111111111111111111111">
    <w:name w:val="WW-Absatz-Standardschriftart11111111111111111111111111111111111111111111"/>
    <w:rsid w:val="00043BD5"/>
  </w:style>
  <w:style w:type="character" w:customStyle="1" w:styleId="WW-Absatz-Standardschriftart111111111111111111111111111111111111111111111">
    <w:name w:val="WW-Absatz-Standardschriftart111111111111111111111111111111111111111111111"/>
    <w:rsid w:val="00043BD5"/>
  </w:style>
  <w:style w:type="character" w:customStyle="1" w:styleId="WW-Absatz-Standardschriftart1111111111111111111111111111111111111111111111">
    <w:name w:val="WW-Absatz-Standardschriftart1111111111111111111111111111111111111111111111"/>
    <w:rsid w:val="00043BD5"/>
  </w:style>
  <w:style w:type="character" w:customStyle="1" w:styleId="WW-Absatz-Standardschriftart11111111111111111111111111111111111111111111111">
    <w:name w:val="WW-Absatz-Standardschriftart11111111111111111111111111111111111111111111111"/>
    <w:rsid w:val="00043BD5"/>
  </w:style>
  <w:style w:type="character" w:customStyle="1" w:styleId="WW-Absatz-Standardschriftart111111111111111111111111111111111111111111111111">
    <w:name w:val="WW-Absatz-Standardschriftart111111111111111111111111111111111111111111111111"/>
    <w:rsid w:val="00043BD5"/>
  </w:style>
  <w:style w:type="character" w:customStyle="1" w:styleId="WW-Absatz-Standardschriftart1111111111111111111111111111111111111111111111111">
    <w:name w:val="WW-Absatz-Standardschriftart1111111111111111111111111111111111111111111111111"/>
    <w:rsid w:val="00043BD5"/>
  </w:style>
  <w:style w:type="character" w:customStyle="1" w:styleId="WW-Absatz-Standardschriftart11111111111111111111111111111111111111111111111111">
    <w:name w:val="WW-Absatz-Standardschriftart11111111111111111111111111111111111111111111111111"/>
    <w:rsid w:val="00043BD5"/>
  </w:style>
  <w:style w:type="character" w:customStyle="1" w:styleId="WW-Absatz-Standardschriftart111111111111111111111111111111111111111111111111111">
    <w:name w:val="WW-Absatz-Standardschriftart111111111111111111111111111111111111111111111111111"/>
    <w:rsid w:val="00043BD5"/>
  </w:style>
  <w:style w:type="character" w:customStyle="1" w:styleId="WW-Absatz-Standardschriftart1111111111111111111111111111111111111111111111111111">
    <w:name w:val="WW-Absatz-Standardschriftart1111111111111111111111111111111111111111111111111111"/>
    <w:rsid w:val="00043BD5"/>
  </w:style>
  <w:style w:type="character" w:customStyle="1" w:styleId="WW-Absatz-Standardschriftart11111111111111111111111111111111111111111111111111111">
    <w:name w:val="WW-Absatz-Standardschriftart11111111111111111111111111111111111111111111111111111"/>
    <w:rsid w:val="00043BD5"/>
  </w:style>
  <w:style w:type="character" w:customStyle="1" w:styleId="WW-Absatz-Standardschriftart111111111111111111111111111111111111111111111111111111">
    <w:name w:val="WW-Absatz-Standardschriftart111111111111111111111111111111111111111111111111111111"/>
    <w:rsid w:val="00043BD5"/>
  </w:style>
  <w:style w:type="character" w:customStyle="1" w:styleId="WW-Absatz-Standardschriftart1111111111111111111111111111111111111111111111111111111">
    <w:name w:val="WW-Absatz-Standardschriftart1111111111111111111111111111111111111111111111111111111"/>
    <w:rsid w:val="00043BD5"/>
  </w:style>
  <w:style w:type="character" w:customStyle="1" w:styleId="WW-Absatz-Standardschriftart11111111111111111111111111111111111111111111111111111111">
    <w:name w:val="WW-Absatz-Standardschriftart11111111111111111111111111111111111111111111111111111111"/>
    <w:rsid w:val="00043BD5"/>
  </w:style>
  <w:style w:type="character" w:customStyle="1" w:styleId="WW-Absatz-Standardschriftart111111111111111111111111111111111111111111111111111111111">
    <w:name w:val="WW-Absatz-Standardschriftart111111111111111111111111111111111111111111111111111111111"/>
    <w:rsid w:val="00043BD5"/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sid w:val="00043BD5"/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sid w:val="00043BD5"/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sid w:val="00043BD5"/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sid w:val="00043BD5"/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sid w:val="00043BD5"/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sid w:val="00043BD5"/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sid w:val="00043BD5"/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sid w:val="00043BD5"/>
  </w:style>
  <w:style w:type="character" w:customStyle="1" w:styleId="WW8Num2z0">
    <w:name w:val="WW8Num2z0"/>
    <w:rsid w:val="00043BD5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sid w:val="00043BD5"/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sid w:val="00043BD5"/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sid w:val="00043BD5"/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sid w:val="00043BD5"/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sid w:val="00043BD5"/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sid w:val="00043BD5"/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sid w:val="00043BD5"/>
  </w:style>
  <w:style w:type="character" w:customStyle="1" w:styleId="WW8Num3z0">
    <w:name w:val="WW8Num3z0"/>
    <w:rsid w:val="00043BD5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sid w:val="00043BD5"/>
  </w:style>
  <w:style w:type="character" w:customStyle="1" w:styleId="WW8Num1z0">
    <w:name w:val="WW8Num1z0"/>
    <w:rsid w:val="00043BD5"/>
    <w:rPr>
      <w:rFonts w:ascii="Symbol" w:hAnsi="Symbol" w:cs="StarSymbol"/>
      <w:sz w:val="18"/>
      <w:szCs w:val="18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sid w:val="00043BD5"/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sid w:val="00043BD5"/>
  </w:style>
  <w:style w:type="character" w:customStyle="1" w:styleId="11">
    <w:name w:val="Основной шрифт абзаца1"/>
    <w:rsid w:val="00043BD5"/>
  </w:style>
  <w:style w:type="character" w:customStyle="1" w:styleId="RTFNum21">
    <w:name w:val="RTF_Num 2 1"/>
    <w:rsid w:val="00043BD5"/>
    <w:rPr>
      <w:rFonts w:ascii="Arial" w:eastAsia="Arial" w:hAnsi="Arial" w:cs="Arial"/>
      <w:color w:val="auto"/>
      <w:sz w:val="24"/>
      <w:szCs w:val="24"/>
      <w:lang w:val="ru-RU"/>
    </w:rPr>
  </w:style>
  <w:style w:type="character" w:customStyle="1" w:styleId="WW8Dropcap0">
    <w:name w:val="WW8Dropcap0"/>
    <w:rsid w:val="00043BD5"/>
    <w:rPr>
      <w:rFonts w:ascii="Times New Roman" w:eastAsia="Arial" w:hAnsi="Times New Roman" w:cs="Arial"/>
      <w:w w:val="86"/>
      <w:sz w:val="28"/>
      <w:szCs w:val="28"/>
    </w:rPr>
  </w:style>
  <w:style w:type="character" w:customStyle="1" w:styleId="WW8Dropcap1">
    <w:name w:val="WW8Dropcap1"/>
    <w:rsid w:val="00043BD5"/>
    <w:rPr>
      <w:rFonts w:ascii="Times New Roman" w:eastAsia="Arial" w:hAnsi="Times New Roman" w:cs="Arial"/>
      <w:w w:val="43"/>
      <w:sz w:val="28"/>
      <w:szCs w:val="28"/>
    </w:rPr>
  </w:style>
  <w:style w:type="paragraph" w:customStyle="1" w:styleId="aff0">
    <w:name w:val="Заголовок"/>
    <w:basedOn w:val="a"/>
    <w:next w:val="aff1"/>
    <w:rsid w:val="00043BD5"/>
    <w:pPr>
      <w:keepNext/>
      <w:spacing w:before="240" w:after="120" w:line="300" w:lineRule="auto"/>
      <w:ind w:firstLine="709"/>
      <w:jc w:val="both"/>
    </w:pPr>
    <w:rPr>
      <w:rFonts w:ascii="Arial" w:eastAsia="Lucida Sans Unicode" w:hAnsi="Arial" w:cs="Tahoma"/>
      <w:sz w:val="28"/>
      <w:szCs w:val="28"/>
    </w:rPr>
  </w:style>
  <w:style w:type="paragraph" w:styleId="aff1">
    <w:name w:val="Body Text"/>
    <w:basedOn w:val="a"/>
    <w:link w:val="aff2"/>
    <w:rsid w:val="00043BD5"/>
    <w:pPr>
      <w:spacing w:after="120" w:line="300" w:lineRule="auto"/>
      <w:ind w:firstLine="709"/>
      <w:jc w:val="both"/>
    </w:pPr>
  </w:style>
  <w:style w:type="character" w:customStyle="1" w:styleId="aff2">
    <w:name w:val="Основной текст Знак"/>
    <w:basedOn w:val="a0"/>
    <w:link w:val="aff1"/>
    <w:rsid w:val="00043BD5"/>
    <w:rPr>
      <w:kern w:val="1"/>
      <w:sz w:val="24"/>
      <w:szCs w:val="24"/>
      <w:lang w:eastAsia="ar-SA"/>
    </w:rPr>
  </w:style>
  <w:style w:type="paragraph" w:styleId="aff3">
    <w:name w:val="List"/>
    <w:basedOn w:val="aff1"/>
    <w:rsid w:val="00043BD5"/>
    <w:rPr>
      <w:rFonts w:cs="Tahoma"/>
    </w:rPr>
  </w:style>
  <w:style w:type="paragraph" w:customStyle="1" w:styleId="12">
    <w:name w:val="Название1"/>
    <w:basedOn w:val="a"/>
    <w:rsid w:val="00043BD5"/>
    <w:pPr>
      <w:suppressLineNumbers/>
      <w:spacing w:before="120" w:after="120" w:line="300" w:lineRule="auto"/>
      <w:ind w:firstLine="709"/>
      <w:jc w:val="both"/>
    </w:pPr>
    <w:rPr>
      <w:rFonts w:cs="Tahoma"/>
      <w:i/>
      <w:iCs/>
    </w:rPr>
  </w:style>
  <w:style w:type="paragraph" w:customStyle="1" w:styleId="13">
    <w:name w:val="Указатель1"/>
    <w:basedOn w:val="a"/>
    <w:rsid w:val="00043BD5"/>
    <w:pPr>
      <w:suppressLineNumbers/>
      <w:spacing w:line="300" w:lineRule="auto"/>
      <w:ind w:firstLine="709"/>
      <w:jc w:val="both"/>
    </w:pPr>
    <w:rPr>
      <w:rFonts w:cs="Tahoma"/>
    </w:rPr>
  </w:style>
  <w:style w:type="paragraph" w:styleId="aff4">
    <w:name w:val="Title"/>
    <w:basedOn w:val="aff0"/>
    <w:next w:val="aff5"/>
    <w:link w:val="aff6"/>
    <w:qFormat/>
    <w:rsid w:val="00043BD5"/>
  </w:style>
  <w:style w:type="character" w:customStyle="1" w:styleId="aff6">
    <w:name w:val="Название Знак"/>
    <w:basedOn w:val="a0"/>
    <w:link w:val="aff4"/>
    <w:rsid w:val="00043BD5"/>
    <w:rPr>
      <w:rFonts w:ascii="Arial" w:eastAsia="Lucida Sans Unicode" w:hAnsi="Arial" w:cs="Tahoma"/>
      <w:kern w:val="1"/>
      <w:sz w:val="28"/>
      <w:szCs w:val="28"/>
      <w:lang w:eastAsia="ar-SA"/>
    </w:rPr>
  </w:style>
  <w:style w:type="paragraph" w:styleId="aff5">
    <w:name w:val="Subtitle"/>
    <w:basedOn w:val="aff0"/>
    <w:next w:val="aff1"/>
    <w:link w:val="aff7"/>
    <w:qFormat/>
    <w:rsid w:val="00043BD5"/>
    <w:pPr>
      <w:spacing w:before="180" w:after="60"/>
      <w:jc w:val="left"/>
    </w:pPr>
    <w:rPr>
      <w:rFonts w:ascii="Times New Roman" w:hAnsi="Times New Roman"/>
      <w:b/>
      <w:i/>
      <w:iCs/>
      <w:sz w:val="24"/>
    </w:rPr>
  </w:style>
  <w:style w:type="character" w:customStyle="1" w:styleId="aff7">
    <w:name w:val="Подзаголовок Знак"/>
    <w:basedOn w:val="a0"/>
    <w:link w:val="aff5"/>
    <w:rsid w:val="00043BD5"/>
    <w:rPr>
      <w:rFonts w:eastAsia="Lucida Sans Unicode" w:cs="Tahoma"/>
      <w:b/>
      <w:i/>
      <w:iCs/>
      <w:kern w:val="1"/>
      <w:sz w:val="24"/>
      <w:szCs w:val="28"/>
      <w:lang w:eastAsia="ar-SA"/>
    </w:rPr>
  </w:style>
  <w:style w:type="paragraph" w:customStyle="1" w:styleId="aff8">
    <w:name w:val="Содержимое таблицы"/>
    <w:basedOn w:val="a"/>
    <w:rsid w:val="00043BD5"/>
    <w:pPr>
      <w:suppressLineNumbers/>
      <w:spacing w:line="300" w:lineRule="auto"/>
      <w:ind w:firstLine="709"/>
      <w:jc w:val="both"/>
    </w:pPr>
  </w:style>
  <w:style w:type="paragraph" w:customStyle="1" w:styleId="aff9">
    <w:name w:val="Заголовок таблицы"/>
    <w:basedOn w:val="aff8"/>
    <w:rsid w:val="00043BD5"/>
    <w:pPr>
      <w:jc w:val="center"/>
    </w:pPr>
    <w:rPr>
      <w:b/>
      <w:bCs/>
    </w:rPr>
  </w:style>
  <w:style w:type="paragraph" w:customStyle="1" w:styleId="affa">
    <w:name w:val="Содержимое врезки"/>
    <w:basedOn w:val="aff1"/>
    <w:rsid w:val="00043BD5"/>
  </w:style>
  <w:style w:type="paragraph" w:styleId="affb">
    <w:name w:val="Normal (Web)"/>
    <w:basedOn w:val="a"/>
    <w:uiPriority w:val="99"/>
    <w:rsid w:val="00043BD5"/>
    <w:pPr>
      <w:suppressAutoHyphens w:val="0"/>
      <w:spacing w:before="280" w:after="119" w:line="300" w:lineRule="auto"/>
      <w:ind w:firstLine="709"/>
      <w:jc w:val="both"/>
    </w:pPr>
  </w:style>
  <w:style w:type="character" w:styleId="affc">
    <w:name w:val="page number"/>
    <w:basedOn w:val="a0"/>
    <w:rsid w:val="00043BD5"/>
  </w:style>
  <w:style w:type="paragraph" w:styleId="21">
    <w:name w:val="Body Text Indent 2"/>
    <w:basedOn w:val="a"/>
    <w:link w:val="22"/>
    <w:rsid w:val="00043BD5"/>
    <w:pPr>
      <w:spacing w:after="120" w:line="480" w:lineRule="auto"/>
      <w:ind w:left="360" w:firstLine="709"/>
      <w:jc w:val="both"/>
    </w:pPr>
  </w:style>
  <w:style w:type="character" w:customStyle="1" w:styleId="22">
    <w:name w:val="Основной текст с отступом 2 Знак"/>
    <w:basedOn w:val="a0"/>
    <w:link w:val="21"/>
    <w:rsid w:val="00043BD5"/>
    <w:rPr>
      <w:kern w:val="1"/>
      <w:sz w:val="24"/>
      <w:szCs w:val="24"/>
      <w:lang w:eastAsia="ar-SA"/>
    </w:rPr>
  </w:style>
  <w:style w:type="paragraph" w:customStyle="1" w:styleId="affd">
    <w:name w:val="подписи"/>
    <w:basedOn w:val="a"/>
    <w:next w:val="a"/>
    <w:qFormat/>
    <w:rsid w:val="00043BD5"/>
    <w:pPr>
      <w:shd w:val="clear" w:color="auto" w:fill="FFFFFF"/>
      <w:tabs>
        <w:tab w:val="center" w:pos="5670"/>
        <w:tab w:val="left" w:pos="7513"/>
      </w:tabs>
      <w:spacing w:line="300" w:lineRule="auto"/>
      <w:ind w:firstLine="709"/>
      <w:jc w:val="both"/>
    </w:pPr>
  </w:style>
  <w:style w:type="character" w:styleId="affe">
    <w:name w:val="Subtle Emphasis"/>
    <w:basedOn w:val="a0"/>
    <w:uiPriority w:val="19"/>
    <w:qFormat/>
    <w:rsid w:val="00043BD5"/>
    <w:rPr>
      <w:i/>
      <w:iCs/>
      <w:color w:val="808080"/>
    </w:rPr>
  </w:style>
  <w:style w:type="paragraph" w:styleId="14">
    <w:name w:val="toc 1"/>
    <w:basedOn w:val="a"/>
    <w:next w:val="a"/>
    <w:autoRedefine/>
    <w:uiPriority w:val="39"/>
    <w:unhideWhenUsed/>
    <w:rsid w:val="00043BD5"/>
    <w:pPr>
      <w:tabs>
        <w:tab w:val="right" w:leader="dot" w:pos="9627"/>
      </w:tabs>
      <w:spacing w:after="100" w:line="276" w:lineRule="auto"/>
      <w:ind w:left="284"/>
    </w:pPr>
  </w:style>
  <w:style w:type="paragraph" w:styleId="23">
    <w:name w:val="toc 2"/>
    <w:basedOn w:val="a"/>
    <w:next w:val="a"/>
    <w:autoRedefine/>
    <w:uiPriority w:val="39"/>
    <w:unhideWhenUsed/>
    <w:rsid w:val="00043BD5"/>
    <w:pPr>
      <w:tabs>
        <w:tab w:val="right" w:leader="dot" w:pos="9627"/>
      </w:tabs>
      <w:spacing w:after="100" w:line="276" w:lineRule="auto"/>
      <w:ind w:left="284"/>
    </w:pPr>
  </w:style>
  <w:style w:type="numbering" w:customStyle="1" w:styleId="15">
    <w:name w:val="Нет списка1"/>
    <w:next w:val="a2"/>
    <w:semiHidden/>
    <w:rsid w:val="00043BD5"/>
  </w:style>
  <w:style w:type="paragraph" w:styleId="afff">
    <w:name w:val="Plain Text"/>
    <w:basedOn w:val="a"/>
    <w:link w:val="afff0"/>
    <w:rsid w:val="00043BD5"/>
    <w:pPr>
      <w:suppressAutoHyphens w:val="0"/>
    </w:pPr>
    <w:rPr>
      <w:rFonts w:ascii="Courier New" w:hAnsi="Courier New"/>
      <w:kern w:val="0"/>
      <w:sz w:val="20"/>
      <w:szCs w:val="20"/>
      <w:lang w:eastAsia="ru-RU"/>
    </w:rPr>
  </w:style>
  <w:style w:type="character" w:customStyle="1" w:styleId="afff0">
    <w:name w:val="Текст Знак"/>
    <w:basedOn w:val="a0"/>
    <w:link w:val="afff"/>
    <w:rsid w:val="00043BD5"/>
    <w:rPr>
      <w:rFonts w:ascii="Courier New" w:hAnsi="Courier New"/>
    </w:rPr>
  </w:style>
  <w:style w:type="paragraph" w:customStyle="1" w:styleId="afff1">
    <w:name w:val="таблица"/>
    <w:basedOn w:val="a"/>
    <w:qFormat/>
    <w:rsid w:val="00043BD5"/>
    <w:pPr>
      <w:shd w:val="clear" w:color="auto" w:fill="FFFFFF"/>
      <w:autoSpaceDE w:val="0"/>
      <w:spacing w:line="288" w:lineRule="auto"/>
      <w:jc w:val="both"/>
    </w:pPr>
    <w:rPr>
      <w:rFonts w:eastAsia="Arial"/>
      <w:color w:val="000000"/>
    </w:rPr>
  </w:style>
  <w:style w:type="paragraph" w:customStyle="1" w:styleId="afff2">
    <w:name w:val="приложение"/>
    <w:basedOn w:val="a"/>
    <w:qFormat/>
    <w:rsid w:val="00043BD5"/>
    <w:pPr>
      <w:shd w:val="clear" w:color="auto" w:fill="FFFFFF"/>
      <w:autoSpaceDE w:val="0"/>
      <w:spacing w:line="288" w:lineRule="auto"/>
      <w:ind w:firstLine="567"/>
      <w:jc w:val="both"/>
    </w:pPr>
    <w:rPr>
      <w:rFonts w:eastAsia="Arial"/>
      <w:color w:val="000000"/>
    </w:rPr>
  </w:style>
  <w:style w:type="paragraph" w:customStyle="1" w:styleId="afff3">
    <w:name w:val="Комментарий"/>
    <w:basedOn w:val="a"/>
    <w:next w:val="a"/>
    <w:uiPriority w:val="99"/>
    <w:rsid w:val="00043BD5"/>
    <w:pPr>
      <w:widowControl w:val="0"/>
      <w:suppressAutoHyphens w:val="0"/>
      <w:autoSpaceDE w:val="0"/>
      <w:autoSpaceDN w:val="0"/>
      <w:adjustRightInd w:val="0"/>
      <w:ind w:left="170"/>
      <w:jc w:val="both"/>
    </w:pPr>
    <w:rPr>
      <w:rFonts w:ascii="Arial" w:hAnsi="Arial" w:cs="Arial"/>
      <w:i/>
      <w:iCs/>
      <w:color w:val="800080"/>
      <w:kern w:val="0"/>
      <w:sz w:val="32"/>
      <w:szCs w:val="32"/>
      <w:lang w:eastAsia="ru-RU"/>
    </w:rPr>
  </w:style>
  <w:style w:type="paragraph" w:customStyle="1" w:styleId="ConsPlusNormal">
    <w:name w:val="ConsPlusNormal"/>
    <w:rsid w:val="006334D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ConsPlusNonformat">
    <w:name w:val="ConsPlusNonformat"/>
    <w:uiPriority w:val="99"/>
    <w:rsid w:val="006334D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4">
    <w:name w:val="FollowedHyperlink"/>
    <w:basedOn w:val="a0"/>
    <w:rsid w:val="00827D27"/>
    <w:rPr>
      <w:color w:val="800080" w:themeColor="followedHyperlink"/>
      <w:u w:val="single"/>
    </w:rPr>
  </w:style>
  <w:style w:type="character" w:customStyle="1" w:styleId="FontStyle15">
    <w:name w:val="Font Style15"/>
    <w:basedOn w:val="a0"/>
    <w:uiPriority w:val="99"/>
    <w:rsid w:val="002B11B6"/>
    <w:rPr>
      <w:rFonts w:ascii="Times New Roman" w:hAnsi="Times New Roman" w:cs="Times New Roman"/>
      <w:color w:val="000000"/>
      <w:sz w:val="22"/>
      <w:szCs w:val="22"/>
    </w:rPr>
  </w:style>
  <w:style w:type="paragraph" w:customStyle="1" w:styleId="main-title">
    <w:name w:val="main-title"/>
    <w:basedOn w:val="a"/>
    <w:rsid w:val="002B11B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styleId="afff5">
    <w:name w:val="Strong"/>
    <w:basedOn w:val="a0"/>
    <w:uiPriority w:val="22"/>
    <w:qFormat/>
    <w:rsid w:val="00F138F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68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50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86246.vr.mirapolis.ru/mira/s/b5hsT0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86246.vr.mirapolis.ru/mira/s/b5hsT0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hyperlink" Target="https://b86246.vr.mirapolis.ru/mira/s/b5hsT0" TargetMode="External"/><Relationship Id="rId10" Type="http://schemas.openxmlformats.org/officeDocument/2006/relationships/hyperlink" Target="https://giduv.com/news/4197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giduv@giduv.com" TargetMode="External"/><Relationship Id="rId14" Type="http://schemas.openxmlformats.org/officeDocument/2006/relationships/hyperlink" Target="https://cutt.ly/cDTI6hV" TargetMode="External"/><Relationship Id="rId22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E9AEA0-A08D-4C26-B2D4-1A2C90EC0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2180</Words>
  <Characters>12432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ЧĂВАШ РЕСПУБЛИКИН</vt:lpstr>
    </vt:vector>
  </TitlesOfParts>
  <Company>ГИДУВ</Company>
  <LinksUpToDate>false</LinksUpToDate>
  <CharactersWithSpaces>14583</CharactersWithSpaces>
  <SharedDoc>false</SharedDoc>
  <HLinks>
    <vt:vector size="6" baseType="variant">
      <vt:variant>
        <vt:i4>7077963</vt:i4>
      </vt:variant>
      <vt:variant>
        <vt:i4>0</vt:i4>
      </vt:variant>
      <vt:variant>
        <vt:i4>0</vt:i4>
      </vt:variant>
      <vt:variant>
        <vt:i4>5</vt:i4>
      </vt:variant>
      <vt:variant>
        <vt:lpwstr>mailto:giduv@giduv.com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ЧĂВАШ РЕСПУБЛИКИН</dc:title>
  <dc:creator>Администратор</dc:creator>
  <cp:lastModifiedBy>Алексей Грабко</cp:lastModifiedBy>
  <cp:revision>6</cp:revision>
  <cp:lastPrinted>2022-03-31T11:18:00Z</cp:lastPrinted>
  <dcterms:created xsi:type="dcterms:W3CDTF">2022-03-30T12:08:00Z</dcterms:created>
  <dcterms:modified xsi:type="dcterms:W3CDTF">2022-03-31T11:32:00Z</dcterms:modified>
</cp:coreProperties>
</file>